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8FE" w:rsidRDefault="00D84AFD">
      <w:pPr>
        <w:pStyle w:val="Corpotesto"/>
      </w:pPr>
      <w:bookmarkStart w:id="0" w:name="_GoBack"/>
      <w:bookmarkEnd w:id="0"/>
      <w:r>
        <w:rPr>
          <w:noProof/>
          <w:lang w:eastAsia="it-IT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16.8pt;margin-top:-13.2pt;width:350.25pt;height:82.9pt;z-index:2" strokecolor="#31849b">
            <v:stroke dashstyle="1 1" endcap="round"/>
            <v:textbox style="mso-next-textbox:#_x0000_s1028">
              <w:txbxContent>
                <w:p w:rsidR="00D84AFD" w:rsidRPr="00A4164C" w:rsidRDefault="00D84AFD" w:rsidP="00D84AFD">
                  <w:pPr>
                    <w:jc w:val="center"/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</w:pPr>
                  <w:r w:rsidRPr="00A4164C"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  <w:t>SANMICHELI SULLE NEVI DEL</w:t>
                  </w:r>
                  <w:r w:rsidR="00680609"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  <w:t xml:space="preserve">LA VAL DI FASSA </w:t>
                  </w:r>
                </w:p>
                <w:p w:rsidR="00680609" w:rsidRDefault="00680609" w:rsidP="00D84AFD">
                  <w:pPr>
                    <w:jc w:val="center"/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  <w:t>21/22/23 GENNAIO 2020</w:t>
                  </w:r>
                </w:p>
                <w:p w:rsidR="00D84AFD" w:rsidRPr="00A4164C" w:rsidRDefault="00D84AFD" w:rsidP="00D84AFD">
                  <w:pPr>
                    <w:jc w:val="center"/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</w:pPr>
                  <w:r w:rsidRPr="00A4164C"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  <w:t xml:space="preserve"> SCUOLA DI SCI</w:t>
                  </w:r>
                  <w:r w:rsidR="00680609"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  <w:t xml:space="preserve"> E CIASPOLATA</w:t>
                  </w:r>
                </w:p>
                <w:p w:rsidR="00D84AFD" w:rsidRPr="00A4164C" w:rsidRDefault="00D84AFD" w:rsidP="00D84AFD">
                  <w:pPr>
                    <w:jc w:val="center"/>
                    <w:rPr>
                      <w:rFonts w:ascii="Calibri" w:hAnsi="Calibri"/>
                      <w:b/>
                      <w:color w:val="1F497D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  <w:r w:rsidR="006478FE">
        <w:tab/>
      </w:r>
    </w:p>
    <w:p w:rsidR="006478FE" w:rsidRDefault="00D84AFD">
      <w:pPr>
        <w:pStyle w:val="Titolo2"/>
        <w:tabs>
          <w:tab w:val="left" w:pos="540"/>
        </w:tabs>
        <w:jc w:val="left"/>
        <w:rPr>
          <w:rFonts w:ascii="Arial" w:hAnsi="Arial" w:cs="Arial"/>
          <w:b w:val="0"/>
          <w:bCs w:val="0"/>
          <w:color w:val="339966"/>
          <w:sz w:val="22"/>
        </w:rPr>
      </w:pPr>
      <w:r>
        <w:rPr>
          <w:rFonts w:ascii="Arial" w:hAnsi="Arial" w:cs="Arial"/>
          <w:b w:val="0"/>
          <w:bCs w:val="0"/>
          <w:noProof/>
          <w:color w:val="339966"/>
          <w:sz w:val="22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137.75pt;height:94.55pt;z-index:1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</w:pict>
      </w:r>
      <w:r w:rsidR="006478FE">
        <w:rPr>
          <w:rFonts w:ascii="Arial" w:hAnsi="Arial" w:cs="Arial"/>
          <w:b w:val="0"/>
          <w:bCs w:val="0"/>
          <w:color w:val="339966"/>
          <w:sz w:val="22"/>
        </w:rPr>
        <w:tab/>
      </w:r>
    </w:p>
    <w:p w:rsidR="007E229E" w:rsidRDefault="007E229E" w:rsidP="007E229E">
      <w:pPr>
        <w:pStyle w:val="Titolo2"/>
        <w:tabs>
          <w:tab w:val="left" w:pos="540"/>
        </w:tabs>
        <w:jc w:val="left"/>
        <w:rPr>
          <w:b w:val="0"/>
          <w:bCs w:val="0"/>
          <w:sz w:val="26"/>
          <w:szCs w:val="26"/>
        </w:rPr>
      </w:pPr>
    </w:p>
    <w:p w:rsidR="007E229E" w:rsidRDefault="007E229E" w:rsidP="007E229E">
      <w:pPr>
        <w:pStyle w:val="Titolo2"/>
        <w:tabs>
          <w:tab w:val="left" w:pos="540"/>
        </w:tabs>
        <w:jc w:val="left"/>
        <w:rPr>
          <w:b w:val="0"/>
          <w:bCs w:val="0"/>
          <w:sz w:val="26"/>
          <w:szCs w:val="26"/>
        </w:rPr>
      </w:pPr>
    </w:p>
    <w:p w:rsidR="006478FE" w:rsidRPr="005D5C4F" w:rsidRDefault="005D5C4F" w:rsidP="007E229E">
      <w:pPr>
        <w:pStyle w:val="Titolo2"/>
        <w:tabs>
          <w:tab w:val="left" w:pos="540"/>
        </w:tabs>
        <w:jc w:val="left"/>
        <w:rPr>
          <w:b w:val="0"/>
          <w:bCs w:val="0"/>
          <w:sz w:val="22"/>
          <w:szCs w:val="22"/>
        </w:rPr>
      </w:pPr>
      <w:r w:rsidRPr="005D5C4F">
        <w:rPr>
          <w:noProof/>
          <w:sz w:val="22"/>
          <w:szCs w:val="2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00.7pt;margin-top:19.8pt;width:64.65pt;height:55.55pt;z-index:3" stroked="f">
            <v:textbox>
              <w:txbxContent>
                <w:p w:rsidR="00D84AFD" w:rsidRDefault="003E0798">
                  <w:r w:rsidRPr="009802B0">
                    <w:rPr>
                      <w:noProof/>
                      <w:lang w:eastAsia="it-IT"/>
                    </w:rPr>
                    <w:pict>
                      <v:shape id="Immagine 3" o:spid="_x0000_i1025" type="#_x0000_t75" alt="Descrizione: Risultati immagini per fiocchi di neve" style="width:66pt;height:49.5pt;visibility:visible">
                        <v:imagedata r:id="rId6" o:title="Risultati immagini per fiocchi di neve"/>
                      </v:shape>
                    </w:pict>
                  </w:r>
                </w:p>
              </w:txbxContent>
            </v:textbox>
          </v:shape>
        </w:pict>
      </w:r>
      <w:r w:rsidR="00680609" w:rsidRPr="005D5C4F">
        <w:rPr>
          <w:noProof/>
          <w:sz w:val="22"/>
          <w:szCs w:val="22"/>
        </w:rPr>
        <w:pict>
          <v:shape id="Immagine 4" o:spid="_x0000_s1032" type="#_x0000_t75" alt="Risultati immagini per scuola di sci val di fassa CATINACCIO" style="position:absolute;left:0;text-align:left;margin-left:410.5pt;margin-top:108.8pt;width:111pt;height:128.4pt;z-index:4;visibility:visible;mso-position-horizontal-relative:margin;mso-position-vertical-relative:margin">
            <v:imagedata r:id="rId7" o:title="Risultati immagini per scuola di sci val di fassa CATINACCIO"/>
            <w10:wrap type="square" anchorx="margin" anchory="margin"/>
          </v:shape>
        </w:pict>
      </w:r>
      <w:r w:rsidR="00680609" w:rsidRPr="005D5C4F">
        <w:rPr>
          <w:b w:val="0"/>
          <w:bCs w:val="0"/>
          <w:sz w:val="22"/>
          <w:szCs w:val="22"/>
        </w:rPr>
        <w:t xml:space="preserve">L’Istituto </w:t>
      </w:r>
      <w:proofErr w:type="spellStart"/>
      <w:r w:rsidR="00680609" w:rsidRPr="005D5C4F">
        <w:rPr>
          <w:b w:val="0"/>
          <w:bCs w:val="0"/>
          <w:sz w:val="22"/>
          <w:szCs w:val="22"/>
        </w:rPr>
        <w:t>Sanmicheli</w:t>
      </w:r>
      <w:proofErr w:type="spellEnd"/>
      <w:r w:rsidR="00680609" w:rsidRPr="005D5C4F">
        <w:rPr>
          <w:b w:val="0"/>
          <w:bCs w:val="0"/>
          <w:sz w:val="22"/>
          <w:szCs w:val="22"/>
        </w:rPr>
        <w:t xml:space="preserve"> </w:t>
      </w:r>
      <w:r w:rsidR="00007A2C" w:rsidRPr="005D5C4F">
        <w:rPr>
          <w:b w:val="0"/>
          <w:bCs w:val="0"/>
          <w:sz w:val="22"/>
          <w:szCs w:val="22"/>
        </w:rPr>
        <w:t xml:space="preserve">per promuovere uno stile di vita sano, attivo e di prevenzione, ha pensato di proporre ai ragazzi </w:t>
      </w:r>
      <w:r w:rsidR="00471507" w:rsidRPr="005D5C4F">
        <w:rPr>
          <w:b w:val="0"/>
          <w:bCs w:val="0"/>
          <w:sz w:val="22"/>
          <w:szCs w:val="22"/>
          <w:u w:val="single"/>
        </w:rPr>
        <w:t xml:space="preserve">a partecipazione volontaria </w:t>
      </w:r>
      <w:r w:rsidR="00007A2C" w:rsidRPr="005D5C4F">
        <w:rPr>
          <w:b w:val="0"/>
          <w:bCs w:val="0"/>
          <w:sz w:val="22"/>
          <w:szCs w:val="22"/>
        </w:rPr>
        <w:t>di tutti gli indirizzi</w:t>
      </w:r>
      <w:r w:rsidR="00471507" w:rsidRPr="005D5C4F">
        <w:rPr>
          <w:b w:val="0"/>
          <w:bCs w:val="0"/>
          <w:sz w:val="22"/>
          <w:szCs w:val="22"/>
        </w:rPr>
        <w:t>,</w:t>
      </w:r>
      <w:r w:rsidR="00007A2C" w:rsidRPr="005D5C4F">
        <w:rPr>
          <w:b w:val="0"/>
          <w:bCs w:val="0"/>
          <w:sz w:val="22"/>
          <w:szCs w:val="22"/>
        </w:rPr>
        <w:t xml:space="preserve"> </w:t>
      </w:r>
      <w:r w:rsidR="00680609" w:rsidRPr="005D5C4F">
        <w:rPr>
          <w:b w:val="0"/>
          <w:bCs w:val="0"/>
          <w:sz w:val="22"/>
          <w:szCs w:val="22"/>
        </w:rPr>
        <w:t>tre</w:t>
      </w:r>
      <w:r w:rsidR="00007A2C" w:rsidRPr="005D5C4F">
        <w:rPr>
          <w:b w:val="0"/>
          <w:bCs w:val="0"/>
          <w:sz w:val="22"/>
          <w:szCs w:val="22"/>
        </w:rPr>
        <w:t xml:space="preserve"> giorni </w:t>
      </w:r>
      <w:r w:rsidR="000C334B" w:rsidRPr="005D5C4F">
        <w:rPr>
          <w:b w:val="0"/>
          <w:bCs w:val="0"/>
          <w:sz w:val="22"/>
          <w:szCs w:val="22"/>
        </w:rPr>
        <w:t xml:space="preserve">di </w:t>
      </w:r>
      <w:proofErr w:type="gramStart"/>
      <w:r w:rsidR="000C334B" w:rsidRPr="005D5C4F">
        <w:rPr>
          <w:b w:val="0"/>
          <w:bCs w:val="0"/>
          <w:sz w:val="22"/>
          <w:szCs w:val="22"/>
        </w:rPr>
        <w:t>scuola  sulle</w:t>
      </w:r>
      <w:proofErr w:type="gramEnd"/>
      <w:r w:rsidR="000C334B" w:rsidRPr="005D5C4F">
        <w:rPr>
          <w:b w:val="0"/>
          <w:bCs w:val="0"/>
          <w:sz w:val="22"/>
          <w:szCs w:val="22"/>
        </w:rPr>
        <w:t xml:space="preserve"> nevi del</w:t>
      </w:r>
      <w:r w:rsidR="00680609" w:rsidRPr="005D5C4F">
        <w:rPr>
          <w:b w:val="0"/>
          <w:bCs w:val="0"/>
          <w:sz w:val="22"/>
          <w:szCs w:val="22"/>
        </w:rPr>
        <w:t>la Val di Fassa</w:t>
      </w:r>
      <w:r w:rsidR="000C334B" w:rsidRPr="005D5C4F">
        <w:rPr>
          <w:b w:val="0"/>
          <w:bCs w:val="0"/>
          <w:sz w:val="22"/>
          <w:szCs w:val="22"/>
        </w:rPr>
        <w:t>.</w:t>
      </w:r>
      <w:r w:rsidR="007E229E" w:rsidRPr="005D5C4F">
        <w:rPr>
          <w:b w:val="0"/>
          <w:bCs w:val="0"/>
          <w:sz w:val="22"/>
          <w:szCs w:val="22"/>
        </w:rPr>
        <w:t xml:space="preserve"> </w:t>
      </w:r>
      <w:r w:rsidR="000C334B" w:rsidRPr="005D5C4F">
        <w:rPr>
          <w:b w:val="0"/>
          <w:bCs w:val="0"/>
          <w:sz w:val="22"/>
          <w:szCs w:val="22"/>
        </w:rPr>
        <w:t>Sarà un’</w:t>
      </w:r>
      <w:r w:rsidR="00007A2C" w:rsidRPr="005D5C4F">
        <w:rPr>
          <w:b w:val="0"/>
          <w:bCs w:val="0"/>
          <w:sz w:val="22"/>
          <w:szCs w:val="22"/>
        </w:rPr>
        <w:t>occasione per avvicinarsi agli sport invernali e per scoprire nuove passioni per il tempo libero. Inoltre i ragazzi che parteciperanno vivranno momenti di socializzazione immersi in un ambiente naturale lontan</w:t>
      </w:r>
      <w:r w:rsidR="007E229E" w:rsidRPr="005D5C4F">
        <w:rPr>
          <w:b w:val="0"/>
          <w:bCs w:val="0"/>
          <w:sz w:val="22"/>
          <w:szCs w:val="22"/>
        </w:rPr>
        <w:t>o dalla loro quotidianità.</w:t>
      </w:r>
      <w:r w:rsidR="00BC7E11" w:rsidRPr="005D5C4F">
        <w:rPr>
          <w:b w:val="0"/>
          <w:bCs w:val="0"/>
          <w:sz w:val="22"/>
          <w:szCs w:val="22"/>
        </w:rPr>
        <w:t xml:space="preserve"> </w:t>
      </w:r>
      <w:proofErr w:type="spellStart"/>
      <w:r w:rsidR="00007A2C" w:rsidRPr="005D5C4F">
        <w:rPr>
          <w:b w:val="0"/>
          <w:bCs w:val="0"/>
          <w:sz w:val="22"/>
          <w:szCs w:val="22"/>
        </w:rPr>
        <w:t>Poichè</w:t>
      </w:r>
      <w:proofErr w:type="spellEnd"/>
      <w:r w:rsidR="00007A2C" w:rsidRPr="005D5C4F">
        <w:rPr>
          <w:b w:val="0"/>
          <w:bCs w:val="0"/>
          <w:sz w:val="22"/>
          <w:szCs w:val="22"/>
        </w:rPr>
        <w:t xml:space="preserve"> vuole </w:t>
      </w:r>
      <w:proofErr w:type="gramStart"/>
      <w:r w:rsidR="00007A2C" w:rsidRPr="005D5C4F">
        <w:rPr>
          <w:b w:val="0"/>
          <w:bCs w:val="0"/>
          <w:sz w:val="22"/>
          <w:szCs w:val="22"/>
        </w:rPr>
        <w:t xml:space="preserve">essere </w:t>
      </w:r>
      <w:r w:rsidR="006478FE" w:rsidRPr="005D5C4F">
        <w:rPr>
          <w:b w:val="0"/>
          <w:bCs w:val="0"/>
          <w:sz w:val="22"/>
          <w:szCs w:val="22"/>
        </w:rPr>
        <w:t xml:space="preserve"> un</w:t>
      </w:r>
      <w:r w:rsidR="007F3E94" w:rsidRPr="005D5C4F">
        <w:rPr>
          <w:b w:val="0"/>
          <w:bCs w:val="0"/>
          <w:sz w:val="22"/>
          <w:szCs w:val="22"/>
        </w:rPr>
        <w:t>’</w:t>
      </w:r>
      <w:r w:rsidR="006478FE" w:rsidRPr="005D5C4F">
        <w:rPr>
          <w:b w:val="0"/>
          <w:bCs w:val="0"/>
          <w:sz w:val="22"/>
          <w:szCs w:val="22"/>
        </w:rPr>
        <w:t>esperienza</w:t>
      </w:r>
      <w:proofErr w:type="gramEnd"/>
      <w:r w:rsidR="006478FE" w:rsidRPr="005D5C4F">
        <w:rPr>
          <w:b w:val="0"/>
          <w:bCs w:val="0"/>
          <w:sz w:val="22"/>
          <w:szCs w:val="22"/>
        </w:rPr>
        <w:t xml:space="preserve"> didattica in ambiente natura</w:t>
      </w:r>
      <w:r w:rsidR="00007A2C" w:rsidRPr="005D5C4F">
        <w:rPr>
          <w:b w:val="0"/>
          <w:bCs w:val="0"/>
          <w:sz w:val="22"/>
          <w:szCs w:val="22"/>
        </w:rPr>
        <w:t xml:space="preserve">le praticando attività sportiva è aperta </w:t>
      </w:r>
      <w:r w:rsidR="00007A2C" w:rsidRPr="005D5C4F">
        <w:rPr>
          <w:b w:val="0"/>
          <w:bCs w:val="0"/>
          <w:sz w:val="22"/>
          <w:szCs w:val="22"/>
          <w:u w:val="single"/>
        </w:rPr>
        <w:t xml:space="preserve">anche a coloro che </w:t>
      </w:r>
      <w:r w:rsidR="004636B9" w:rsidRPr="005D5C4F">
        <w:rPr>
          <w:b w:val="0"/>
          <w:bCs w:val="0"/>
          <w:sz w:val="22"/>
          <w:szCs w:val="22"/>
          <w:u w:val="single"/>
        </w:rPr>
        <w:t>non hanno mai sciato</w:t>
      </w:r>
      <w:r w:rsidR="004636B9" w:rsidRPr="005D5C4F">
        <w:rPr>
          <w:b w:val="0"/>
          <w:bCs w:val="0"/>
          <w:sz w:val="22"/>
          <w:szCs w:val="22"/>
        </w:rPr>
        <w:t>.</w:t>
      </w:r>
    </w:p>
    <w:p w:rsidR="00680609" w:rsidRDefault="006478FE" w:rsidP="007E229E">
      <w:pPr>
        <w:pStyle w:val="Titolo2"/>
        <w:numPr>
          <w:ilvl w:val="0"/>
          <w:numId w:val="0"/>
        </w:numPr>
        <w:tabs>
          <w:tab w:val="left" w:pos="540"/>
        </w:tabs>
        <w:jc w:val="left"/>
        <w:rPr>
          <w:bCs w:val="0"/>
          <w:sz w:val="26"/>
          <w:szCs w:val="26"/>
        </w:rPr>
      </w:pPr>
      <w:r w:rsidRPr="005D5C4F">
        <w:rPr>
          <w:b w:val="0"/>
          <w:bCs w:val="0"/>
          <w:sz w:val="22"/>
          <w:szCs w:val="22"/>
        </w:rPr>
        <w:t xml:space="preserve">La proposta è di trascorrere </w:t>
      </w:r>
      <w:proofErr w:type="gramStart"/>
      <w:r w:rsidR="00680609" w:rsidRPr="005D5C4F">
        <w:rPr>
          <w:b w:val="0"/>
          <w:bCs w:val="0"/>
          <w:sz w:val="22"/>
          <w:szCs w:val="22"/>
        </w:rPr>
        <w:t xml:space="preserve">tre </w:t>
      </w:r>
      <w:r w:rsidR="000C334B" w:rsidRPr="005D5C4F">
        <w:rPr>
          <w:b w:val="0"/>
          <w:bCs w:val="0"/>
          <w:sz w:val="22"/>
          <w:szCs w:val="22"/>
        </w:rPr>
        <w:t xml:space="preserve"> giorni</w:t>
      </w:r>
      <w:proofErr w:type="gramEnd"/>
      <w:r w:rsidR="000C334B" w:rsidRPr="005D5C4F">
        <w:rPr>
          <w:b w:val="0"/>
          <w:bCs w:val="0"/>
          <w:sz w:val="22"/>
          <w:szCs w:val="22"/>
        </w:rPr>
        <w:t xml:space="preserve"> sulle nevi del</w:t>
      </w:r>
      <w:r w:rsidR="00680609" w:rsidRPr="005D5C4F">
        <w:rPr>
          <w:b w:val="0"/>
          <w:bCs w:val="0"/>
          <w:sz w:val="22"/>
          <w:szCs w:val="22"/>
        </w:rPr>
        <w:t xml:space="preserve">la Val di Fassa, </w:t>
      </w:r>
      <w:proofErr w:type="spellStart"/>
      <w:r w:rsidR="00680609" w:rsidRPr="005D5C4F">
        <w:rPr>
          <w:b w:val="0"/>
          <w:bCs w:val="0"/>
          <w:sz w:val="20"/>
          <w:szCs w:val="20"/>
        </w:rPr>
        <w:t>loc</w:t>
      </w:r>
      <w:proofErr w:type="spellEnd"/>
      <w:r w:rsidR="00680609" w:rsidRPr="005D5C4F">
        <w:rPr>
          <w:b w:val="0"/>
          <w:bCs w:val="0"/>
          <w:sz w:val="20"/>
          <w:szCs w:val="20"/>
        </w:rPr>
        <w:t>. Campestrin,</w:t>
      </w:r>
      <w:r w:rsidR="005D5C4F" w:rsidRPr="005D5C4F">
        <w:rPr>
          <w:b w:val="0"/>
          <w:bCs w:val="0"/>
          <w:sz w:val="20"/>
          <w:szCs w:val="20"/>
        </w:rPr>
        <w:t xml:space="preserve"> Campitello di Fassa</w:t>
      </w:r>
      <w:r w:rsidR="005D5C4F">
        <w:rPr>
          <w:b w:val="0"/>
          <w:bCs w:val="0"/>
          <w:sz w:val="26"/>
          <w:szCs w:val="26"/>
        </w:rPr>
        <w:t>,</w:t>
      </w:r>
      <w:r w:rsidR="00680609">
        <w:rPr>
          <w:b w:val="0"/>
          <w:bCs w:val="0"/>
          <w:sz w:val="26"/>
          <w:szCs w:val="26"/>
        </w:rPr>
        <w:t xml:space="preserve"> </w:t>
      </w:r>
      <w:r w:rsidR="00CE007B">
        <w:rPr>
          <w:b w:val="0"/>
          <w:bCs w:val="0"/>
          <w:sz w:val="26"/>
          <w:szCs w:val="26"/>
        </w:rPr>
        <w:t xml:space="preserve"> </w:t>
      </w:r>
      <w:r w:rsidR="00680609">
        <w:rPr>
          <w:b w:val="0"/>
          <w:bCs w:val="0"/>
          <w:sz w:val="26"/>
          <w:szCs w:val="26"/>
        </w:rPr>
        <w:t xml:space="preserve">dal </w:t>
      </w:r>
      <w:r w:rsidR="00CE007B">
        <w:rPr>
          <w:b w:val="0"/>
          <w:bCs w:val="0"/>
          <w:sz w:val="26"/>
          <w:szCs w:val="26"/>
        </w:rPr>
        <w:t xml:space="preserve"> </w:t>
      </w:r>
      <w:r w:rsidR="00680609">
        <w:rPr>
          <w:bCs w:val="0"/>
          <w:sz w:val="26"/>
          <w:szCs w:val="26"/>
        </w:rPr>
        <w:t>21</w:t>
      </w:r>
      <w:r w:rsidR="00BC7E11">
        <w:rPr>
          <w:bCs w:val="0"/>
          <w:sz w:val="26"/>
          <w:szCs w:val="26"/>
        </w:rPr>
        <w:t>-</w:t>
      </w:r>
      <w:r w:rsidR="00680609">
        <w:rPr>
          <w:bCs w:val="0"/>
          <w:sz w:val="26"/>
          <w:szCs w:val="26"/>
        </w:rPr>
        <w:t>23</w:t>
      </w:r>
      <w:r w:rsidR="00BC7E11">
        <w:rPr>
          <w:bCs w:val="0"/>
          <w:sz w:val="26"/>
          <w:szCs w:val="26"/>
        </w:rPr>
        <w:t>/0</w:t>
      </w:r>
      <w:r w:rsidR="00680609">
        <w:rPr>
          <w:bCs w:val="0"/>
          <w:sz w:val="26"/>
          <w:szCs w:val="26"/>
        </w:rPr>
        <w:t>1</w:t>
      </w:r>
      <w:r w:rsidR="00BC7E11">
        <w:rPr>
          <w:bCs w:val="0"/>
          <w:sz w:val="26"/>
          <w:szCs w:val="26"/>
        </w:rPr>
        <w:t>/</w:t>
      </w:r>
      <w:r w:rsidR="00CE007B" w:rsidRPr="007E229E">
        <w:rPr>
          <w:bCs w:val="0"/>
          <w:sz w:val="26"/>
          <w:szCs w:val="26"/>
        </w:rPr>
        <w:t xml:space="preserve"> 20</w:t>
      </w:r>
      <w:r w:rsidR="00680609">
        <w:rPr>
          <w:bCs w:val="0"/>
          <w:sz w:val="26"/>
          <w:szCs w:val="26"/>
        </w:rPr>
        <w:t>20</w:t>
      </w:r>
      <w:r w:rsidR="005D5C4F">
        <w:rPr>
          <w:bCs w:val="0"/>
          <w:sz w:val="26"/>
          <w:szCs w:val="26"/>
        </w:rPr>
        <w:t xml:space="preserve"> </w:t>
      </w:r>
      <w:r w:rsidR="005D5C4F" w:rsidRPr="005D5C4F">
        <w:rPr>
          <w:b w:val="0"/>
          <w:sz w:val="20"/>
          <w:szCs w:val="20"/>
        </w:rPr>
        <w:t>presso Residenza Dolomiti</w:t>
      </w:r>
      <w:r w:rsidR="005D5C4F">
        <w:rPr>
          <w:b w:val="0"/>
          <w:sz w:val="20"/>
          <w:szCs w:val="20"/>
        </w:rPr>
        <w:t>.</w:t>
      </w:r>
    </w:p>
    <w:p w:rsidR="004636B9" w:rsidRPr="007E229E" w:rsidRDefault="007E229E" w:rsidP="007E229E">
      <w:pPr>
        <w:pStyle w:val="Titolo2"/>
        <w:numPr>
          <w:ilvl w:val="0"/>
          <w:numId w:val="0"/>
        </w:numPr>
        <w:tabs>
          <w:tab w:val="left" w:pos="540"/>
        </w:tabs>
        <w:jc w:val="left"/>
        <w:rPr>
          <w:sz w:val="26"/>
          <w:szCs w:val="26"/>
        </w:rPr>
      </w:pPr>
      <w:r w:rsidRPr="007E229E">
        <w:rPr>
          <w:b w:val="0"/>
          <w:sz w:val="18"/>
          <w:szCs w:val="18"/>
        </w:rPr>
        <w:t xml:space="preserve">Le giornate si faranno con un </w:t>
      </w:r>
      <w:r w:rsidR="00471507">
        <w:rPr>
          <w:b w:val="0"/>
          <w:sz w:val="18"/>
          <w:szCs w:val="18"/>
        </w:rPr>
        <w:t>minimo di 40</w:t>
      </w:r>
      <w:r w:rsidR="006765D1">
        <w:rPr>
          <w:b w:val="0"/>
          <w:sz w:val="18"/>
          <w:szCs w:val="18"/>
        </w:rPr>
        <w:t xml:space="preserve"> e un massimo di </w:t>
      </w:r>
      <w:r w:rsidR="009F53E9">
        <w:rPr>
          <w:b w:val="0"/>
          <w:sz w:val="18"/>
          <w:szCs w:val="18"/>
        </w:rPr>
        <w:t>5</w:t>
      </w:r>
      <w:r w:rsidR="00680609">
        <w:rPr>
          <w:b w:val="0"/>
          <w:sz w:val="18"/>
          <w:szCs w:val="18"/>
        </w:rPr>
        <w:t>0</w:t>
      </w:r>
      <w:r w:rsidR="009F53E9">
        <w:rPr>
          <w:b w:val="0"/>
          <w:sz w:val="18"/>
          <w:szCs w:val="18"/>
        </w:rPr>
        <w:t>.</w:t>
      </w:r>
      <w:r w:rsidRPr="007E229E">
        <w:rPr>
          <w:b w:val="0"/>
          <w:sz w:val="18"/>
          <w:szCs w:val="18"/>
        </w:rPr>
        <w:t xml:space="preserve"> In caso di superamento del numero massimo verrà preso in considerazione la presenza di segnalazioni disciplinari da parte del Consiglio di classe e l’ordine di iscrizione</w:t>
      </w:r>
      <w:r w:rsidR="00680609">
        <w:rPr>
          <w:b w:val="0"/>
          <w:sz w:val="18"/>
          <w:szCs w:val="18"/>
        </w:rPr>
        <w:t xml:space="preserve"> per selezionare gli iscritti.</w:t>
      </w:r>
    </w:p>
    <w:p w:rsidR="00D343F5" w:rsidRPr="004B63EF" w:rsidRDefault="006478FE">
      <w:pPr>
        <w:tabs>
          <w:tab w:val="left" w:pos="540"/>
        </w:tabs>
        <w:rPr>
          <w:rFonts w:ascii="Arial" w:hAnsi="Arial" w:cs="Arial"/>
          <w:b/>
          <w:bCs/>
          <w:sz w:val="18"/>
          <w:szCs w:val="18"/>
        </w:rPr>
      </w:pPr>
      <w:r w:rsidRPr="004B63EF">
        <w:rPr>
          <w:rFonts w:ascii="Arial" w:hAnsi="Arial" w:cs="Arial"/>
          <w:b/>
          <w:bCs/>
          <w:sz w:val="18"/>
          <w:szCs w:val="18"/>
        </w:rPr>
        <w:t xml:space="preserve"> </w:t>
      </w:r>
      <w:r w:rsidR="00511A57" w:rsidRPr="004B63EF">
        <w:rPr>
          <w:rFonts w:ascii="Arial" w:hAnsi="Arial" w:cs="Arial"/>
          <w:b/>
          <w:bCs/>
          <w:sz w:val="18"/>
          <w:szCs w:val="18"/>
        </w:rPr>
        <w:t>P</w:t>
      </w:r>
      <w:r w:rsidRPr="004B63EF">
        <w:rPr>
          <w:rFonts w:ascii="Arial" w:hAnsi="Arial" w:cs="Arial"/>
          <w:b/>
          <w:bCs/>
          <w:sz w:val="18"/>
          <w:szCs w:val="18"/>
        </w:rPr>
        <w:t>rogramma</w:t>
      </w:r>
    </w:p>
    <w:tbl>
      <w:tblPr>
        <w:tblW w:w="11462" w:type="dxa"/>
        <w:tblLook w:val="04A0" w:firstRow="1" w:lastRow="0" w:firstColumn="1" w:lastColumn="0" w:noHBand="0" w:noVBand="1"/>
      </w:tblPr>
      <w:tblGrid>
        <w:gridCol w:w="2949"/>
        <w:gridCol w:w="4817"/>
        <w:gridCol w:w="1848"/>
        <w:gridCol w:w="1848"/>
      </w:tblGrid>
      <w:tr w:rsidR="002A0C96" w:rsidRPr="004B63EF" w:rsidTr="005D5C4F">
        <w:trPr>
          <w:trHeight w:val="206"/>
        </w:trPr>
        <w:tc>
          <w:tcPr>
            <w:tcW w:w="2949" w:type="dxa"/>
            <w:shd w:val="clear" w:color="auto" w:fill="auto"/>
          </w:tcPr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 GENNAIO</w:t>
            </w:r>
          </w:p>
        </w:tc>
        <w:tc>
          <w:tcPr>
            <w:tcW w:w="4817" w:type="dxa"/>
            <w:shd w:val="clear" w:color="auto" w:fill="auto"/>
          </w:tcPr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 GENNAIO</w:t>
            </w:r>
          </w:p>
        </w:tc>
        <w:tc>
          <w:tcPr>
            <w:tcW w:w="1848" w:type="dxa"/>
          </w:tcPr>
          <w:p w:rsidR="002A0C96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 GENNAIO</w:t>
            </w:r>
          </w:p>
        </w:tc>
        <w:tc>
          <w:tcPr>
            <w:tcW w:w="1848" w:type="dxa"/>
          </w:tcPr>
          <w:p w:rsidR="002A0C96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A0C96" w:rsidRPr="004B63EF" w:rsidTr="005D5C4F">
        <w:trPr>
          <w:trHeight w:val="1772"/>
        </w:trPr>
        <w:tc>
          <w:tcPr>
            <w:tcW w:w="2949" w:type="dxa"/>
            <w:shd w:val="clear" w:color="auto" w:fill="auto"/>
          </w:tcPr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 xml:space="preserve">06:30 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 Partenza</w:t>
            </w:r>
            <w:proofErr w:type="gramEnd"/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 da Verona  </w:t>
            </w:r>
            <w:r w:rsidRPr="00543DAA">
              <w:rPr>
                <w:rFonts w:ascii="Arial" w:hAnsi="Arial" w:cs="Arial"/>
                <w:bCs/>
                <w:sz w:val="16"/>
                <w:szCs w:val="16"/>
              </w:rPr>
              <w:t>(SUCCURSALE)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10:00-1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:00 </w:t>
            </w:r>
            <w:r w:rsidR="005A1B62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ci 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:00-13:00 Pausa Pranzo 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13:00-16:00 </w:t>
            </w:r>
            <w:r w:rsidR="005A1B62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ci 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16:10 </w:t>
            </w:r>
            <w:proofErr w:type="spellStart"/>
            <w:r w:rsidRPr="004B63EF">
              <w:rPr>
                <w:rFonts w:ascii="Arial" w:hAnsi="Arial" w:cs="Arial"/>
                <w:bCs/>
                <w:sz w:val="18"/>
                <w:szCs w:val="18"/>
              </w:rPr>
              <w:t>Chek</w:t>
            </w:r>
            <w:proofErr w:type="spellEnd"/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 in Hotel 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16:30-18:00 Attività sportiva in piscina </w:t>
            </w:r>
            <w:r w:rsidRPr="00543DAA">
              <w:rPr>
                <w:rFonts w:ascii="Arial" w:hAnsi="Arial" w:cs="Arial"/>
                <w:bCs/>
                <w:sz w:val="16"/>
                <w:szCs w:val="16"/>
              </w:rPr>
              <w:t>(FACOLTATIVA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19:00 Cena 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21:00-23:00 Serata</w:t>
            </w:r>
            <w:r w:rsidR="00185AAA">
              <w:rPr>
                <w:rFonts w:ascii="Arial" w:hAnsi="Arial" w:cs="Arial"/>
                <w:bCs/>
                <w:sz w:val="18"/>
                <w:szCs w:val="18"/>
              </w:rPr>
              <w:t xml:space="preserve"> animata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in hotel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17" w:type="dxa"/>
            <w:shd w:val="clear" w:color="auto" w:fill="auto"/>
          </w:tcPr>
          <w:p w:rsidR="002A0C96" w:rsidRPr="004B63EF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7:00 Sveglia</w:t>
            </w:r>
            <w:r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7:30 colazione in Hotel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9:00-1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:00 </w:t>
            </w:r>
            <w:r w:rsidR="005A1B62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>ci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>:00-1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>:00 pausa pranzo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A772B1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:00-16:00 </w:t>
            </w:r>
            <w:r w:rsidR="005A1B62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>ci</w:t>
            </w:r>
          </w:p>
          <w:p w:rsidR="002A0C96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16:30 </w:t>
            </w:r>
            <w:r>
              <w:rPr>
                <w:rFonts w:ascii="Arial" w:hAnsi="Arial" w:cs="Arial"/>
                <w:bCs/>
                <w:sz w:val="18"/>
                <w:szCs w:val="18"/>
              </w:rPr>
              <w:t>-18:00 Attività sportiva palestra di roccia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543DAA">
              <w:rPr>
                <w:rFonts w:ascii="Arial" w:hAnsi="Arial" w:cs="Arial"/>
                <w:bCs/>
                <w:sz w:val="16"/>
                <w:szCs w:val="16"/>
              </w:rPr>
              <w:t>FACOLTATIVA)</w:t>
            </w:r>
          </w:p>
          <w:p w:rsidR="002A0C96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 w:rsidRPr="004B63EF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00:</w:t>
            </w:r>
            <w:r w:rsidRPr="004B63E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Cena</w:t>
            </w:r>
          </w:p>
          <w:p w:rsidR="002A0C96" w:rsidRPr="004B63EF" w:rsidRDefault="002A0C96" w:rsidP="00A4164C">
            <w:pPr>
              <w:tabs>
                <w:tab w:val="left" w:pos="54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21:00-23:00 Serata </w:t>
            </w:r>
            <w:r w:rsidR="00185AAA">
              <w:rPr>
                <w:rFonts w:ascii="Arial" w:hAnsi="Arial" w:cs="Arial"/>
                <w:bCs/>
                <w:sz w:val="18"/>
                <w:szCs w:val="18"/>
              </w:rPr>
              <w:t xml:space="preserve">animata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in hotel</w:t>
            </w:r>
          </w:p>
        </w:tc>
        <w:tc>
          <w:tcPr>
            <w:tcW w:w="1848" w:type="dxa"/>
          </w:tcPr>
          <w:p w:rsidR="002A0C96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07:00: Sveglia</w:t>
            </w:r>
          </w:p>
          <w:p w:rsidR="002A0C96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07:30 Colazione</w:t>
            </w:r>
          </w:p>
          <w:p w:rsidR="002A0C96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09:00 Partenza con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pulman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privato per Canazei, incontro con le guide e ciaspolata di grupp</w:t>
            </w:r>
            <w:r w:rsidR="005D5C4F">
              <w:rPr>
                <w:rFonts w:ascii="Arial" w:hAnsi="Arial" w:cs="Arial"/>
                <w:bCs/>
                <w:sz w:val="18"/>
                <w:szCs w:val="18"/>
              </w:rPr>
              <w:t>o in alta quota</w:t>
            </w:r>
          </w:p>
          <w:p w:rsidR="002A0C96" w:rsidRPr="004B63EF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15:00 Rientro a Verona</w:t>
            </w:r>
          </w:p>
        </w:tc>
        <w:tc>
          <w:tcPr>
            <w:tcW w:w="1848" w:type="dxa"/>
          </w:tcPr>
          <w:p w:rsidR="002A0C96" w:rsidRPr="004B63EF" w:rsidRDefault="002A0C96" w:rsidP="00680609">
            <w:pPr>
              <w:tabs>
                <w:tab w:val="left" w:pos="540"/>
                <w:tab w:val="right" w:pos="4621"/>
              </w:tabs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6478FE" w:rsidRPr="00471507" w:rsidRDefault="00185AAA" w:rsidP="00471507">
      <w:pPr>
        <w:tabs>
          <w:tab w:val="left" w:pos="540"/>
        </w:tabs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pict>
          <v:shape id="_x0000_s1034" type="#_x0000_t202" style="position:absolute;margin-left:350.7pt;margin-top:13.35pt;width:159.2pt;height:103.25pt;z-index:5;mso-wrap-style:none;mso-position-horizontal-relative:text;mso-position-vertical-relative:text" stroked="f">
            <v:textbox style="mso-fit-shape-to-text:t">
              <w:txbxContent>
                <w:p w:rsidR="00185AAA" w:rsidRDefault="009C4CDC">
                  <w:r w:rsidRPr="00144213">
                    <w:rPr>
                      <w:noProof/>
                    </w:rPr>
                    <w:pict>
                      <v:shape id="Immagine 5" o:spid="_x0000_i1026" type="#_x0000_t75" alt="Risultati immagini per val di fassa inverno" style="width:144.75pt;height:96pt;visibility:visible">
                        <v:imagedata r:id="rId8" o:title="Risultati immagini per val di fassa inverno"/>
                      </v:shape>
                    </w:pict>
                  </w:r>
                </w:p>
              </w:txbxContent>
            </v:textbox>
          </v:shape>
        </w:pict>
      </w:r>
      <w:r w:rsidR="006478FE">
        <w:rPr>
          <w:rFonts w:ascii="Arial" w:hAnsi="Arial" w:cs="Arial"/>
          <w:b/>
          <w:bCs/>
          <w:sz w:val="26"/>
          <w:szCs w:val="26"/>
        </w:rPr>
        <w:t>Il costo</w:t>
      </w:r>
      <w:r w:rsidR="00511A57">
        <w:rPr>
          <w:rFonts w:ascii="Arial" w:hAnsi="Arial" w:cs="Arial"/>
          <w:b/>
          <w:bCs/>
          <w:sz w:val="26"/>
          <w:szCs w:val="26"/>
        </w:rPr>
        <w:t xml:space="preserve"> per chi sceglie il corso di </w:t>
      </w:r>
      <w:proofErr w:type="gramStart"/>
      <w:r w:rsidR="00511A57">
        <w:rPr>
          <w:rFonts w:ascii="Arial" w:hAnsi="Arial" w:cs="Arial"/>
          <w:b/>
          <w:bCs/>
          <w:sz w:val="26"/>
          <w:szCs w:val="26"/>
        </w:rPr>
        <w:t xml:space="preserve">discesa </w:t>
      </w:r>
      <w:r w:rsidR="006478FE">
        <w:rPr>
          <w:rFonts w:ascii="Arial" w:hAnsi="Arial" w:cs="Arial"/>
          <w:b/>
          <w:bCs/>
          <w:sz w:val="26"/>
          <w:szCs w:val="26"/>
        </w:rPr>
        <w:t xml:space="preserve"> ammonta</w:t>
      </w:r>
      <w:proofErr w:type="gramEnd"/>
      <w:r w:rsidR="006478FE">
        <w:rPr>
          <w:rFonts w:ascii="Arial" w:hAnsi="Arial" w:cs="Arial"/>
          <w:b/>
          <w:bCs/>
          <w:sz w:val="26"/>
          <w:szCs w:val="26"/>
        </w:rPr>
        <w:t xml:space="preserve"> a €</w:t>
      </w:r>
      <w:r w:rsidR="005A1B62">
        <w:rPr>
          <w:rFonts w:ascii="Arial" w:hAnsi="Arial" w:cs="Arial"/>
          <w:b/>
          <w:bCs/>
          <w:sz w:val="26"/>
          <w:szCs w:val="26"/>
        </w:rPr>
        <w:t>192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="00BC7E11">
        <w:rPr>
          <w:rFonts w:ascii="Arial" w:hAnsi="Arial" w:cs="Arial"/>
          <w:b/>
          <w:bCs/>
          <w:sz w:val="26"/>
          <w:szCs w:val="26"/>
        </w:rPr>
        <w:t xml:space="preserve"> (circa)</w:t>
      </w:r>
      <w:r w:rsidR="00511A57">
        <w:rPr>
          <w:rFonts w:ascii="Arial" w:hAnsi="Arial" w:cs="Arial"/>
          <w:b/>
          <w:bCs/>
          <w:sz w:val="26"/>
          <w:szCs w:val="26"/>
        </w:rPr>
        <w:t xml:space="preserve"> invece per il </w:t>
      </w:r>
      <w:r w:rsidR="00CE007B">
        <w:rPr>
          <w:rFonts w:ascii="Arial" w:hAnsi="Arial" w:cs="Arial"/>
          <w:b/>
          <w:bCs/>
          <w:sz w:val="26"/>
          <w:szCs w:val="26"/>
        </w:rPr>
        <w:t xml:space="preserve">corso di </w:t>
      </w:r>
      <w:r w:rsidR="00511A57">
        <w:rPr>
          <w:rFonts w:ascii="Arial" w:hAnsi="Arial" w:cs="Arial"/>
          <w:b/>
          <w:bCs/>
          <w:sz w:val="26"/>
          <w:szCs w:val="26"/>
        </w:rPr>
        <w:t xml:space="preserve">fondo </w:t>
      </w:r>
      <w:r w:rsidR="00CE007B">
        <w:rPr>
          <w:rFonts w:ascii="Arial" w:hAnsi="Arial" w:cs="Arial"/>
          <w:b/>
          <w:bCs/>
          <w:sz w:val="26"/>
          <w:szCs w:val="26"/>
        </w:rPr>
        <w:t xml:space="preserve"> a </w:t>
      </w:r>
      <w:r w:rsidR="00511A57">
        <w:rPr>
          <w:rFonts w:ascii="Arial" w:hAnsi="Arial" w:cs="Arial"/>
          <w:b/>
          <w:bCs/>
          <w:sz w:val="26"/>
          <w:szCs w:val="26"/>
        </w:rPr>
        <w:t>€</w:t>
      </w:r>
      <w:r w:rsidR="003107B4">
        <w:rPr>
          <w:rFonts w:ascii="Arial" w:hAnsi="Arial" w:cs="Arial"/>
          <w:b/>
          <w:bCs/>
          <w:sz w:val="26"/>
          <w:szCs w:val="26"/>
        </w:rPr>
        <w:t xml:space="preserve"> 15</w:t>
      </w:r>
      <w:r w:rsidR="009C4CDC">
        <w:rPr>
          <w:rFonts w:ascii="Arial" w:hAnsi="Arial" w:cs="Arial"/>
          <w:b/>
          <w:bCs/>
          <w:sz w:val="26"/>
          <w:szCs w:val="26"/>
        </w:rPr>
        <w:t>2</w:t>
      </w:r>
      <w:r w:rsidR="00511A57">
        <w:rPr>
          <w:rFonts w:ascii="Arial" w:hAnsi="Arial" w:cs="Arial"/>
          <w:b/>
          <w:bCs/>
          <w:sz w:val="26"/>
          <w:szCs w:val="26"/>
        </w:rPr>
        <w:t xml:space="preserve"> </w:t>
      </w:r>
      <w:r w:rsidR="006478FE">
        <w:rPr>
          <w:rFonts w:ascii="Arial" w:hAnsi="Arial" w:cs="Arial"/>
          <w:b/>
          <w:bCs/>
          <w:sz w:val="26"/>
          <w:szCs w:val="26"/>
        </w:rPr>
        <w:t xml:space="preserve">ed è </w:t>
      </w:r>
      <w:r w:rsidR="004636B9">
        <w:rPr>
          <w:rFonts w:ascii="Arial" w:hAnsi="Arial" w:cs="Arial"/>
          <w:b/>
          <w:bCs/>
          <w:sz w:val="26"/>
          <w:szCs w:val="26"/>
        </w:rPr>
        <w:t xml:space="preserve"> </w:t>
      </w:r>
      <w:r w:rsidR="006478FE">
        <w:rPr>
          <w:rFonts w:ascii="Arial" w:hAnsi="Arial" w:cs="Arial"/>
          <w:b/>
          <w:bCs/>
          <w:sz w:val="26"/>
          <w:szCs w:val="26"/>
        </w:rPr>
        <w:t>comprensivo di</w:t>
      </w:r>
      <w:r w:rsidR="006478FE">
        <w:rPr>
          <w:rFonts w:ascii="Arial" w:hAnsi="Arial" w:cs="Arial"/>
          <w:sz w:val="26"/>
          <w:szCs w:val="26"/>
        </w:rPr>
        <w:t xml:space="preserve">: </w:t>
      </w:r>
    </w:p>
    <w:p w:rsidR="006478FE" w:rsidRPr="004B63EF" w:rsidRDefault="006478FE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4B63EF">
        <w:rPr>
          <w:rFonts w:ascii="Arial" w:hAnsi="Arial" w:cs="Arial"/>
          <w:sz w:val="18"/>
          <w:szCs w:val="18"/>
        </w:rPr>
        <w:t xml:space="preserve">Trasporto Verona </w:t>
      </w:r>
      <w:r w:rsidR="00511A57" w:rsidRPr="004B63EF">
        <w:rPr>
          <w:rFonts w:ascii="Arial" w:hAnsi="Arial" w:cs="Arial"/>
          <w:sz w:val="18"/>
          <w:szCs w:val="18"/>
        </w:rPr>
        <w:t xml:space="preserve">– </w:t>
      </w:r>
      <w:r w:rsidR="00680609">
        <w:rPr>
          <w:rFonts w:ascii="Arial" w:hAnsi="Arial" w:cs="Arial"/>
          <w:sz w:val="18"/>
          <w:szCs w:val="18"/>
        </w:rPr>
        <w:t>Campestrin</w:t>
      </w:r>
      <w:r w:rsidR="00511A57" w:rsidRPr="004B63EF">
        <w:rPr>
          <w:rFonts w:ascii="Arial" w:hAnsi="Arial" w:cs="Arial"/>
          <w:sz w:val="18"/>
          <w:szCs w:val="18"/>
        </w:rPr>
        <w:t xml:space="preserve"> e ritorno</w:t>
      </w:r>
    </w:p>
    <w:p w:rsidR="006478FE" w:rsidRPr="004B63EF" w:rsidRDefault="00680609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Residenza 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Dolimiti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="00CE007B" w:rsidRPr="004B63EF">
        <w:rPr>
          <w:rFonts w:ascii="Arial" w:hAnsi="Arial" w:cs="Arial"/>
          <w:sz w:val="18"/>
          <w:szCs w:val="18"/>
        </w:rPr>
        <w:t xml:space="preserve"> </w:t>
      </w:r>
      <w:r w:rsidR="006478FE" w:rsidRPr="004B63EF">
        <w:rPr>
          <w:rFonts w:ascii="Arial" w:hAnsi="Arial" w:cs="Arial"/>
          <w:sz w:val="18"/>
          <w:szCs w:val="18"/>
        </w:rPr>
        <w:t>pensione</w:t>
      </w:r>
      <w:proofErr w:type="gramEnd"/>
      <w:r w:rsidR="006478FE" w:rsidRPr="004B63EF">
        <w:rPr>
          <w:rFonts w:ascii="Arial" w:hAnsi="Arial" w:cs="Arial"/>
          <w:sz w:val="18"/>
          <w:szCs w:val="18"/>
        </w:rPr>
        <w:t xml:space="preserve"> completa </w:t>
      </w:r>
      <w:r>
        <w:rPr>
          <w:rFonts w:ascii="Arial" w:hAnsi="Arial" w:cs="Arial"/>
          <w:sz w:val="18"/>
          <w:szCs w:val="18"/>
        </w:rPr>
        <w:t>tranne pranzo primo giorno</w:t>
      </w:r>
    </w:p>
    <w:p w:rsidR="00D343F5" w:rsidRPr="004B63EF" w:rsidRDefault="00CE007B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 w:rsidRPr="004B63EF">
        <w:rPr>
          <w:rFonts w:ascii="Arial" w:hAnsi="Arial" w:cs="Arial"/>
          <w:sz w:val="18"/>
          <w:szCs w:val="18"/>
        </w:rPr>
        <w:t>S</w:t>
      </w:r>
      <w:r w:rsidR="00511A57" w:rsidRPr="004B63EF">
        <w:rPr>
          <w:rFonts w:ascii="Arial" w:hAnsi="Arial" w:cs="Arial"/>
          <w:sz w:val="18"/>
          <w:szCs w:val="18"/>
        </w:rPr>
        <w:t>kipass</w:t>
      </w:r>
      <w:r w:rsidRPr="004B63EF">
        <w:rPr>
          <w:rFonts w:ascii="Arial" w:hAnsi="Arial" w:cs="Arial"/>
          <w:sz w:val="18"/>
          <w:szCs w:val="18"/>
        </w:rPr>
        <w:t xml:space="preserve"> </w:t>
      </w:r>
      <w:r w:rsidR="00680609">
        <w:rPr>
          <w:rFonts w:ascii="Arial" w:hAnsi="Arial" w:cs="Arial"/>
          <w:sz w:val="18"/>
          <w:szCs w:val="18"/>
        </w:rPr>
        <w:t xml:space="preserve">per </w:t>
      </w:r>
      <w:r w:rsidR="00A772B1">
        <w:rPr>
          <w:rFonts w:ascii="Arial" w:hAnsi="Arial" w:cs="Arial"/>
          <w:sz w:val="18"/>
          <w:szCs w:val="18"/>
        </w:rPr>
        <w:t>un</w:t>
      </w:r>
      <w:r w:rsidR="00680609">
        <w:rPr>
          <w:rFonts w:ascii="Arial" w:hAnsi="Arial" w:cs="Arial"/>
          <w:sz w:val="18"/>
          <w:szCs w:val="18"/>
        </w:rPr>
        <w:t xml:space="preserve"> giorn</w:t>
      </w:r>
      <w:r w:rsidR="00A772B1">
        <w:rPr>
          <w:rFonts w:ascii="Arial" w:hAnsi="Arial" w:cs="Arial"/>
          <w:sz w:val="18"/>
          <w:szCs w:val="18"/>
        </w:rPr>
        <w:t>o</w:t>
      </w:r>
      <w:r w:rsidR="00680609">
        <w:rPr>
          <w:rFonts w:ascii="Arial" w:hAnsi="Arial" w:cs="Arial"/>
          <w:sz w:val="18"/>
          <w:szCs w:val="18"/>
        </w:rPr>
        <w:t xml:space="preserve"> di discesa</w:t>
      </w:r>
    </w:p>
    <w:p w:rsidR="006478FE" w:rsidRDefault="00680609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6478FE" w:rsidRPr="004B63EF">
        <w:rPr>
          <w:rFonts w:ascii="Arial" w:hAnsi="Arial" w:cs="Arial"/>
          <w:sz w:val="18"/>
          <w:szCs w:val="18"/>
        </w:rPr>
        <w:t xml:space="preserve"> ore scuola sci</w:t>
      </w:r>
      <w:r w:rsidR="00CE007B" w:rsidRPr="004B63EF">
        <w:rPr>
          <w:rFonts w:ascii="Arial" w:hAnsi="Arial" w:cs="Arial"/>
          <w:sz w:val="18"/>
          <w:szCs w:val="18"/>
        </w:rPr>
        <w:t xml:space="preserve"> con i Maestri della Scuola sci</w:t>
      </w:r>
      <w:r>
        <w:rPr>
          <w:rFonts w:ascii="Arial" w:hAnsi="Arial" w:cs="Arial"/>
          <w:sz w:val="18"/>
          <w:szCs w:val="18"/>
        </w:rPr>
        <w:t xml:space="preserve"> </w:t>
      </w:r>
    </w:p>
    <w:p w:rsidR="00BC7E11" w:rsidRDefault="00680609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BC7E11">
        <w:rPr>
          <w:rFonts w:ascii="Arial" w:hAnsi="Arial" w:cs="Arial"/>
          <w:sz w:val="18"/>
          <w:szCs w:val="18"/>
        </w:rPr>
        <w:t xml:space="preserve"> ore scuola sci Centro </w:t>
      </w:r>
      <w:r>
        <w:rPr>
          <w:rFonts w:ascii="Arial" w:hAnsi="Arial" w:cs="Arial"/>
          <w:sz w:val="18"/>
          <w:szCs w:val="18"/>
        </w:rPr>
        <w:t>Fondo</w:t>
      </w:r>
      <w:r w:rsidR="002A0C96">
        <w:rPr>
          <w:rFonts w:ascii="Arial" w:hAnsi="Arial" w:cs="Arial"/>
          <w:sz w:val="18"/>
          <w:szCs w:val="18"/>
        </w:rPr>
        <w:t>, skipass per il fondo</w:t>
      </w:r>
    </w:p>
    <w:p w:rsidR="00680609" w:rsidRPr="004B63EF" w:rsidRDefault="00680609">
      <w:pPr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Materiale per la ciaspolata del terzo giorno e guide alpine per l’escursione</w:t>
      </w:r>
    </w:p>
    <w:p w:rsidR="00185AAA" w:rsidRDefault="00511A57" w:rsidP="00511A57">
      <w:pPr>
        <w:rPr>
          <w:rFonts w:ascii="Arial" w:hAnsi="Arial" w:cs="Arial"/>
          <w:sz w:val="18"/>
          <w:szCs w:val="18"/>
        </w:rPr>
      </w:pPr>
      <w:r w:rsidRPr="004B63EF">
        <w:rPr>
          <w:rFonts w:ascii="Arial" w:hAnsi="Arial" w:cs="Arial"/>
          <w:sz w:val="18"/>
          <w:szCs w:val="18"/>
        </w:rPr>
        <w:t xml:space="preserve">La quota </w:t>
      </w:r>
      <w:r w:rsidRPr="004B63EF">
        <w:rPr>
          <w:rFonts w:ascii="Arial" w:hAnsi="Arial" w:cs="Arial"/>
          <w:b/>
          <w:sz w:val="18"/>
          <w:szCs w:val="18"/>
        </w:rPr>
        <w:t>non comprende il noleggio sci</w:t>
      </w:r>
      <w:r w:rsidRPr="004B63EF">
        <w:rPr>
          <w:rFonts w:ascii="Arial" w:hAnsi="Arial" w:cs="Arial"/>
          <w:sz w:val="18"/>
          <w:szCs w:val="18"/>
        </w:rPr>
        <w:t xml:space="preserve"> che è di </w:t>
      </w:r>
      <w:bookmarkStart w:id="1" w:name="_Hlk22822685"/>
      <w:r w:rsidRPr="004B63EF">
        <w:rPr>
          <w:rFonts w:ascii="Arial" w:hAnsi="Arial" w:cs="Arial"/>
          <w:bCs/>
          <w:sz w:val="18"/>
          <w:szCs w:val="18"/>
        </w:rPr>
        <w:t>€</w:t>
      </w:r>
      <w:bookmarkEnd w:id="1"/>
      <w:r w:rsidR="00506F59">
        <w:rPr>
          <w:rFonts w:ascii="Arial" w:hAnsi="Arial" w:cs="Arial"/>
          <w:sz w:val="18"/>
          <w:szCs w:val="18"/>
        </w:rPr>
        <w:t>2</w:t>
      </w:r>
      <w:r w:rsidR="00680609">
        <w:rPr>
          <w:rFonts w:ascii="Arial" w:hAnsi="Arial" w:cs="Arial"/>
          <w:sz w:val="18"/>
          <w:szCs w:val="18"/>
        </w:rPr>
        <w:t xml:space="preserve">0 </w:t>
      </w:r>
      <w:r w:rsidR="00506F59">
        <w:rPr>
          <w:rFonts w:ascii="Arial" w:hAnsi="Arial" w:cs="Arial"/>
          <w:sz w:val="18"/>
          <w:szCs w:val="18"/>
        </w:rPr>
        <w:t>discesa</w:t>
      </w:r>
      <w:r w:rsidR="00680609">
        <w:rPr>
          <w:rFonts w:ascii="Arial" w:hAnsi="Arial" w:cs="Arial"/>
          <w:sz w:val="18"/>
          <w:szCs w:val="18"/>
        </w:rPr>
        <w:t xml:space="preserve"> (per due giorni) </w:t>
      </w:r>
    </w:p>
    <w:p w:rsidR="00185AAA" w:rsidRPr="00F530BE" w:rsidRDefault="00680609" w:rsidP="00511A57">
      <w:pPr>
        <w:rPr>
          <w:rFonts w:ascii="Arial" w:hAnsi="Arial" w:cs="Arial"/>
          <w:b/>
          <w:bCs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e</w:t>
      </w:r>
      <w:proofErr w:type="gramEnd"/>
      <w:r w:rsidR="00506F59">
        <w:rPr>
          <w:rFonts w:ascii="Arial" w:hAnsi="Arial" w:cs="Arial"/>
          <w:sz w:val="18"/>
          <w:szCs w:val="18"/>
        </w:rPr>
        <w:t xml:space="preserve"> </w:t>
      </w:r>
      <w:r w:rsidR="00506F59" w:rsidRPr="00506F59">
        <w:rPr>
          <w:rFonts w:ascii="Arial" w:hAnsi="Arial" w:cs="Arial"/>
          <w:sz w:val="18"/>
          <w:szCs w:val="18"/>
        </w:rPr>
        <w:t>€ 1</w:t>
      </w:r>
      <w:r>
        <w:rPr>
          <w:rFonts w:ascii="Arial" w:hAnsi="Arial" w:cs="Arial"/>
          <w:sz w:val="18"/>
          <w:szCs w:val="18"/>
        </w:rPr>
        <w:t>0</w:t>
      </w:r>
      <w:r w:rsidR="00506F59" w:rsidRPr="00506F59">
        <w:rPr>
          <w:rFonts w:ascii="Arial" w:hAnsi="Arial" w:cs="Arial"/>
          <w:sz w:val="18"/>
          <w:szCs w:val="18"/>
        </w:rPr>
        <w:t xml:space="preserve"> per fondo</w:t>
      </w:r>
      <w:r w:rsidR="00185AAA">
        <w:rPr>
          <w:rFonts w:ascii="Arial" w:hAnsi="Arial" w:cs="Arial"/>
          <w:sz w:val="18"/>
          <w:szCs w:val="18"/>
        </w:rPr>
        <w:t xml:space="preserve">; non sono comprese </w:t>
      </w:r>
      <w:r w:rsidR="00185AAA" w:rsidRPr="00F530BE">
        <w:rPr>
          <w:rFonts w:ascii="Arial" w:hAnsi="Arial" w:cs="Arial"/>
          <w:b/>
          <w:bCs/>
          <w:sz w:val="18"/>
          <w:szCs w:val="18"/>
        </w:rPr>
        <w:t xml:space="preserve">le attività facoltative in piscina e </w:t>
      </w:r>
    </w:p>
    <w:p w:rsidR="00511A57" w:rsidRPr="00F530BE" w:rsidRDefault="00185AAA" w:rsidP="00511A57">
      <w:pPr>
        <w:rPr>
          <w:rFonts w:ascii="Arial" w:hAnsi="Arial" w:cs="Arial"/>
          <w:b/>
          <w:bCs/>
          <w:sz w:val="18"/>
          <w:szCs w:val="18"/>
        </w:rPr>
      </w:pPr>
      <w:proofErr w:type="gramStart"/>
      <w:r w:rsidRPr="00F530BE">
        <w:rPr>
          <w:rFonts w:ascii="Arial" w:hAnsi="Arial" w:cs="Arial"/>
          <w:b/>
          <w:bCs/>
          <w:sz w:val="18"/>
          <w:szCs w:val="18"/>
        </w:rPr>
        <w:t>in</w:t>
      </w:r>
      <w:proofErr w:type="gramEnd"/>
      <w:r w:rsidRPr="00F530BE">
        <w:rPr>
          <w:rFonts w:ascii="Arial" w:hAnsi="Arial" w:cs="Arial"/>
          <w:b/>
          <w:bCs/>
          <w:sz w:val="18"/>
          <w:szCs w:val="18"/>
        </w:rPr>
        <w:t xml:space="preserve"> palestra di roccia</w:t>
      </w:r>
      <w:r w:rsidR="00A772B1" w:rsidRPr="00F530BE">
        <w:rPr>
          <w:rFonts w:ascii="Arial" w:hAnsi="Arial" w:cs="Arial"/>
          <w:b/>
          <w:bCs/>
          <w:sz w:val="18"/>
          <w:szCs w:val="18"/>
        </w:rPr>
        <w:t xml:space="preserve">; tassa di soggiorno </w:t>
      </w:r>
      <w:r w:rsidR="00A772B1" w:rsidRPr="00F530BE">
        <w:rPr>
          <w:rFonts w:ascii="Arial" w:hAnsi="Arial" w:cs="Arial"/>
          <w:sz w:val="18"/>
          <w:szCs w:val="18"/>
        </w:rPr>
        <w:t>1,40 €;</w:t>
      </w:r>
      <w:r w:rsidR="00A772B1" w:rsidRPr="00F530BE">
        <w:rPr>
          <w:rFonts w:ascii="Arial" w:hAnsi="Arial" w:cs="Arial"/>
          <w:b/>
          <w:bCs/>
          <w:sz w:val="18"/>
          <w:szCs w:val="18"/>
        </w:rPr>
        <w:t xml:space="preserve"> skipass secondo giorno per discesa </w:t>
      </w:r>
      <w:r w:rsidR="00A772B1" w:rsidRPr="00F530BE">
        <w:rPr>
          <w:rFonts w:ascii="Arial" w:hAnsi="Arial" w:cs="Arial"/>
          <w:sz w:val="18"/>
          <w:szCs w:val="18"/>
        </w:rPr>
        <w:t>1</w:t>
      </w:r>
      <w:r w:rsidR="005A1B62">
        <w:rPr>
          <w:rFonts w:ascii="Arial" w:hAnsi="Arial" w:cs="Arial"/>
          <w:sz w:val="18"/>
          <w:szCs w:val="18"/>
        </w:rPr>
        <w:t>4</w:t>
      </w:r>
      <w:r w:rsidR="00A772B1" w:rsidRPr="00F530BE">
        <w:rPr>
          <w:rFonts w:ascii="Arial" w:hAnsi="Arial" w:cs="Arial"/>
          <w:sz w:val="18"/>
          <w:szCs w:val="18"/>
        </w:rPr>
        <w:t>€,</w:t>
      </w:r>
      <w:r w:rsidR="00A772B1" w:rsidRPr="00F530BE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="00A772B1" w:rsidRPr="00F530BE">
        <w:rPr>
          <w:rFonts w:ascii="Arial" w:hAnsi="Arial" w:cs="Arial"/>
          <w:b/>
          <w:bCs/>
          <w:sz w:val="18"/>
          <w:szCs w:val="18"/>
        </w:rPr>
        <w:t>skibuss</w:t>
      </w:r>
      <w:proofErr w:type="spellEnd"/>
      <w:r w:rsidR="00A772B1" w:rsidRPr="00F530BE">
        <w:rPr>
          <w:rFonts w:ascii="Arial" w:hAnsi="Arial" w:cs="Arial"/>
          <w:b/>
          <w:bCs/>
          <w:sz w:val="18"/>
          <w:szCs w:val="18"/>
        </w:rPr>
        <w:t xml:space="preserve"> per discesa </w:t>
      </w:r>
      <w:r w:rsidR="003107B4">
        <w:rPr>
          <w:rFonts w:ascii="Arial" w:hAnsi="Arial" w:cs="Arial"/>
          <w:b/>
          <w:bCs/>
          <w:sz w:val="18"/>
          <w:szCs w:val="18"/>
        </w:rPr>
        <w:t>5</w:t>
      </w:r>
      <w:r w:rsidR="003107B4" w:rsidRPr="00F530BE">
        <w:rPr>
          <w:rFonts w:ascii="Arial" w:hAnsi="Arial" w:cs="Arial"/>
          <w:sz w:val="18"/>
          <w:szCs w:val="18"/>
        </w:rPr>
        <w:t>€</w:t>
      </w:r>
    </w:p>
    <w:p w:rsidR="004B63EF" w:rsidRPr="005D5C4F" w:rsidRDefault="004B63EF" w:rsidP="00511A57">
      <w:pPr>
        <w:rPr>
          <w:rFonts w:ascii="Arial" w:hAnsi="Arial" w:cs="Arial"/>
          <w:b/>
          <w:bCs/>
          <w:sz w:val="18"/>
          <w:szCs w:val="18"/>
        </w:rPr>
      </w:pPr>
      <w:r w:rsidRPr="005D5C4F">
        <w:rPr>
          <w:rFonts w:ascii="Arial" w:hAnsi="Arial" w:cs="Arial"/>
          <w:b/>
          <w:bCs/>
          <w:sz w:val="18"/>
          <w:szCs w:val="18"/>
        </w:rPr>
        <w:t xml:space="preserve">Insegnanti referenti                                                                                  </w:t>
      </w:r>
      <w:r w:rsidR="0081556D" w:rsidRPr="005D5C4F">
        <w:rPr>
          <w:rFonts w:ascii="Arial" w:hAnsi="Arial" w:cs="Arial"/>
          <w:b/>
          <w:bCs/>
          <w:sz w:val="18"/>
          <w:szCs w:val="18"/>
        </w:rPr>
        <w:t>Il</w:t>
      </w:r>
      <w:r w:rsidRPr="005D5C4F">
        <w:rPr>
          <w:rFonts w:ascii="Arial" w:hAnsi="Arial" w:cs="Arial"/>
          <w:b/>
          <w:bCs/>
          <w:sz w:val="18"/>
          <w:szCs w:val="18"/>
        </w:rPr>
        <w:t xml:space="preserve">    Dirigente </w:t>
      </w:r>
      <w:r w:rsidR="0081556D" w:rsidRPr="005D5C4F">
        <w:rPr>
          <w:rFonts w:ascii="Arial" w:hAnsi="Arial" w:cs="Arial"/>
          <w:b/>
          <w:bCs/>
          <w:sz w:val="18"/>
          <w:szCs w:val="18"/>
        </w:rPr>
        <w:t>scolastico</w:t>
      </w:r>
    </w:p>
    <w:p w:rsidR="004B63EF" w:rsidRPr="005D5C4F" w:rsidRDefault="004B63EF" w:rsidP="00511A57">
      <w:pPr>
        <w:rPr>
          <w:rFonts w:ascii="Arial" w:hAnsi="Arial" w:cs="Arial"/>
          <w:b/>
          <w:bCs/>
          <w:sz w:val="18"/>
          <w:szCs w:val="18"/>
        </w:rPr>
      </w:pPr>
      <w:r w:rsidRPr="005D5C4F">
        <w:rPr>
          <w:rFonts w:ascii="Arial" w:hAnsi="Arial" w:cs="Arial"/>
          <w:b/>
          <w:bCs/>
          <w:sz w:val="18"/>
          <w:szCs w:val="18"/>
        </w:rPr>
        <w:t>Antolini Elisa</w:t>
      </w:r>
      <w:r w:rsidR="0081556D" w:rsidRPr="005D5C4F">
        <w:rPr>
          <w:rFonts w:ascii="Arial" w:hAnsi="Arial" w:cs="Arial"/>
          <w:b/>
          <w:bCs/>
          <w:sz w:val="18"/>
          <w:szCs w:val="18"/>
        </w:rPr>
        <w:t xml:space="preserve"> </w:t>
      </w:r>
      <w:r w:rsidR="00680609" w:rsidRPr="005D5C4F">
        <w:rPr>
          <w:rFonts w:ascii="Arial" w:hAnsi="Arial" w:cs="Arial"/>
          <w:b/>
          <w:bCs/>
          <w:sz w:val="18"/>
          <w:szCs w:val="18"/>
        </w:rPr>
        <w:t>– Butturini Lucia</w:t>
      </w:r>
      <w:r w:rsidR="0081556D" w:rsidRPr="005D5C4F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</w:t>
      </w:r>
      <w:r w:rsidR="00BC7E11" w:rsidRPr="005D5C4F">
        <w:rPr>
          <w:rFonts w:ascii="Arial" w:hAnsi="Arial" w:cs="Arial"/>
          <w:b/>
          <w:bCs/>
          <w:sz w:val="18"/>
          <w:szCs w:val="18"/>
        </w:rPr>
        <w:t>Agostini Sara</w:t>
      </w:r>
    </w:p>
    <w:p w:rsidR="004B63EF" w:rsidRPr="005D5C4F" w:rsidRDefault="004B63EF" w:rsidP="00511A57">
      <w:pPr>
        <w:rPr>
          <w:rFonts w:ascii="Arial" w:hAnsi="Arial" w:cs="Arial"/>
          <w:sz w:val="18"/>
          <w:szCs w:val="18"/>
        </w:rPr>
      </w:pPr>
    </w:p>
    <w:p w:rsidR="006478FE" w:rsidRPr="007E229E" w:rsidRDefault="00FC08E2" w:rsidP="007E229E">
      <w:pPr>
        <w:ind w:left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6478FE">
        <w:rPr>
          <w:rFonts w:ascii="Arial" w:hAnsi="Arial" w:cs="Arial"/>
          <w:sz w:val="26"/>
          <w:szCs w:val="26"/>
        </w:rPr>
        <w:t xml:space="preserve">                          </w:t>
      </w:r>
      <w:r w:rsidR="006478FE">
        <w:rPr>
          <w:rFonts w:ascii="Wingdings" w:hAnsi="Wingdings"/>
          <w:sz w:val="18"/>
          <w:szCs w:val="18"/>
        </w:rPr>
        <w:t></w:t>
      </w:r>
      <w:r w:rsidR="006478FE">
        <w:rPr>
          <w:rFonts w:ascii="Arial" w:hAnsi="Arial" w:cs="Arial"/>
          <w:sz w:val="18"/>
          <w:szCs w:val="18"/>
        </w:rPr>
        <w:t xml:space="preserve"> - - - - - - - - - - - - - - - - - - - - - - - - - - - - - - - - - - - - - - - - - - - - - - - - - - - - - - - - - - - - - </w:t>
      </w:r>
    </w:p>
    <w:p w:rsidR="00BC7E11" w:rsidRPr="00BC7E11" w:rsidRDefault="006478FE" w:rsidP="00BC7E11">
      <w:pPr>
        <w:spacing w:line="0" w:lineRule="atLeast"/>
        <w:jc w:val="both"/>
        <w:rPr>
          <w:sz w:val="18"/>
          <w:szCs w:val="18"/>
          <w:lang w:eastAsia="it-IT"/>
        </w:rPr>
      </w:pPr>
      <w:r>
        <w:rPr>
          <w:rFonts w:ascii="Arial" w:hAnsi="Arial" w:cs="Arial"/>
          <w:sz w:val="18"/>
          <w:szCs w:val="18"/>
        </w:rPr>
        <w:t>MODULO ADESIONE GITA SCOLASTICA</w:t>
      </w:r>
      <w:r w:rsidR="00BC7E1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i/>
          <w:sz w:val="18"/>
          <w:szCs w:val="18"/>
        </w:rPr>
        <w:t xml:space="preserve">(da </w:t>
      </w:r>
      <w:proofErr w:type="gramStart"/>
      <w:r>
        <w:rPr>
          <w:rFonts w:ascii="Arial" w:hAnsi="Arial" w:cs="Arial"/>
          <w:b/>
          <w:i/>
          <w:sz w:val="18"/>
          <w:szCs w:val="18"/>
        </w:rPr>
        <w:t xml:space="preserve">restituire  </w:t>
      </w:r>
      <w:r w:rsidR="004636B9">
        <w:rPr>
          <w:rFonts w:ascii="Arial" w:hAnsi="Arial" w:cs="Arial"/>
          <w:b/>
          <w:i/>
          <w:sz w:val="18"/>
          <w:szCs w:val="18"/>
        </w:rPr>
        <w:t>alla</w:t>
      </w:r>
      <w:proofErr w:type="gramEnd"/>
      <w:r w:rsidR="004636B9">
        <w:rPr>
          <w:rFonts w:ascii="Arial" w:hAnsi="Arial" w:cs="Arial"/>
          <w:b/>
          <w:i/>
          <w:sz w:val="18"/>
          <w:szCs w:val="18"/>
        </w:rPr>
        <w:t xml:space="preserve"> prof.ssa Antolini Elisa per la sede e alla prof.ssa </w:t>
      </w:r>
      <w:r w:rsidR="00680609">
        <w:rPr>
          <w:rFonts w:ascii="Arial" w:hAnsi="Arial" w:cs="Arial"/>
          <w:b/>
          <w:i/>
          <w:sz w:val="18"/>
          <w:szCs w:val="18"/>
        </w:rPr>
        <w:t>Butturini Lucia</w:t>
      </w:r>
      <w:r w:rsidR="004636B9">
        <w:rPr>
          <w:rFonts w:ascii="Arial" w:hAnsi="Arial" w:cs="Arial"/>
          <w:b/>
          <w:i/>
          <w:sz w:val="18"/>
          <w:szCs w:val="18"/>
        </w:rPr>
        <w:t xml:space="preserve"> per la succursale</w:t>
      </w:r>
      <w:r w:rsidR="00BC7E11"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b/>
          <w:i/>
          <w:sz w:val="18"/>
          <w:szCs w:val="18"/>
          <w:u w:val="single"/>
        </w:rPr>
        <w:t xml:space="preserve">entro il </w:t>
      </w:r>
      <w:r w:rsidR="00BC7E11">
        <w:rPr>
          <w:rFonts w:ascii="Arial" w:hAnsi="Arial" w:cs="Arial"/>
          <w:b/>
          <w:i/>
          <w:sz w:val="18"/>
          <w:szCs w:val="18"/>
          <w:u w:val="single"/>
        </w:rPr>
        <w:t>29/1</w:t>
      </w:r>
      <w:r w:rsidR="007D62AF">
        <w:rPr>
          <w:rFonts w:ascii="Arial" w:hAnsi="Arial" w:cs="Arial"/>
          <w:b/>
          <w:i/>
          <w:sz w:val="18"/>
          <w:szCs w:val="18"/>
          <w:u w:val="single"/>
        </w:rPr>
        <w:t>1</w:t>
      </w:r>
      <w:r w:rsidR="00BC7E11">
        <w:rPr>
          <w:rFonts w:ascii="Arial" w:hAnsi="Arial" w:cs="Arial"/>
          <w:b/>
          <w:i/>
          <w:sz w:val="18"/>
          <w:szCs w:val="18"/>
          <w:u w:val="single"/>
        </w:rPr>
        <w:t>/201</w:t>
      </w:r>
      <w:r w:rsidR="007D62AF">
        <w:rPr>
          <w:rFonts w:ascii="Arial" w:hAnsi="Arial" w:cs="Arial"/>
          <w:b/>
          <w:i/>
          <w:sz w:val="18"/>
          <w:szCs w:val="18"/>
          <w:u w:val="single"/>
        </w:rPr>
        <w:t>9</w:t>
      </w:r>
      <w:r w:rsidR="00BC7E11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="00BC7E11" w:rsidRPr="00BC7E11">
        <w:rPr>
          <w:rFonts w:ascii="Arial" w:hAnsi="Arial" w:cs="Arial"/>
          <w:b/>
          <w:sz w:val="18"/>
          <w:szCs w:val="18"/>
        </w:rPr>
        <w:t>con copia cartacea del bonifico</w:t>
      </w:r>
      <w:r w:rsidR="00BC7E11" w:rsidRPr="00BC7E11">
        <w:rPr>
          <w:rFonts w:ascii="Arial" w:hAnsi="Arial" w:cs="Arial"/>
          <w:b/>
          <w:i/>
          <w:sz w:val="18"/>
          <w:szCs w:val="18"/>
        </w:rPr>
        <w:t xml:space="preserve"> di euro 50 versata sul conto</w:t>
      </w:r>
      <w:r w:rsidR="00BC7E11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proofErr w:type="spellStart"/>
      <w:r w:rsidR="00BC7E11" w:rsidRPr="00BC7E11">
        <w:rPr>
          <w:b/>
          <w:sz w:val="18"/>
          <w:szCs w:val="18"/>
          <w:lang w:eastAsia="it-IT"/>
        </w:rPr>
        <w:t>conto</w:t>
      </w:r>
      <w:proofErr w:type="spellEnd"/>
      <w:r w:rsidR="00BC7E11" w:rsidRPr="00BC7E11">
        <w:rPr>
          <w:b/>
          <w:sz w:val="18"/>
          <w:szCs w:val="18"/>
          <w:lang w:eastAsia="it-IT"/>
        </w:rPr>
        <w:t xml:space="preserve"> corrente bancario intestato a</w:t>
      </w:r>
      <w:r w:rsidR="00BC7E11" w:rsidRPr="00BC7E11">
        <w:rPr>
          <w:sz w:val="18"/>
          <w:szCs w:val="18"/>
          <w:lang w:eastAsia="it-IT"/>
        </w:rPr>
        <w:t xml:space="preserve">: Istituto Superiore Michele </w:t>
      </w:r>
      <w:proofErr w:type="spellStart"/>
      <w:r w:rsidR="00BC7E11" w:rsidRPr="00BC7E11">
        <w:rPr>
          <w:sz w:val="18"/>
          <w:szCs w:val="18"/>
          <w:lang w:eastAsia="it-IT"/>
        </w:rPr>
        <w:t>Sanmicheli</w:t>
      </w:r>
      <w:proofErr w:type="spellEnd"/>
    </w:p>
    <w:p w:rsidR="00A5056E" w:rsidRDefault="00BC7E11" w:rsidP="00BC7E11">
      <w:pPr>
        <w:suppressAutoHyphens w:val="0"/>
        <w:spacing w:line="0" w:lineRule="atLeast"/>
        <w:jc w:val="both"/>
        <w:rPr>
          <w:b/>
          <w:sz w:val="18"/>
          <w:szCs w:val="18"/>
          <w:lang w:eastAsia="it-IT"/>
        </w:rPr>
      </w:pPr>
      <w:r w:rsidRPr="00BC7E11">
        <w:rPr>
          <w:b/>
          <w:sz w:val="18"/>
          <w:szCs w:val="18"/>
          <w:lang w:eastAsia="it-IT"/>
        </w:rPr>
        <w:t xml:space="preserve">Codice </w:t>
      </w:r>
      <w:proofErr w:type="gramStart"/>
      <w:r w:rsidRPr="00BC7E11">
        <w:rPr>
          <w:b/>
          <w:sz w:val="18"/>
          <w:szCs w:val="18"/>
          <w:lang w:eastAsia="it-IT"/>
        </w:rPr>
        <w:t>IBAN</w:t>
      </w:r>
      <w:r w:rsidRPr="00BC7E11">
        <w:rPr>
          <w:sz w:val="18"/>
          <w:szCs w:val="18"/>
          <w:lang w:eastAsia="it-IT"/>
        </w:rPr>
        <w:t xml:space="preserve"> :</w:t>
      </w:r>
      <w:proofErr w:type="gramEnd"/>
      <w:r w:rsidR="007D62AF">
        <w:rPr>
          <w:sz w:val="18"/>
          <w:szCs w:val="18"/>
          <w:lang w:eastAsia="it-IT"/>
        </w:rPr>
        <w:t xml:space="preserve"> </w:t>
      </w:r>
      <w:r w:rsidR="007D62AF">
        <w:rPr>
          <w:rStyle w:val="Enfasigrassetto"/>
          <w:rFonts w:ascii="Raleway" w:hAnsi="Raleway"/>
          <w:color w:val="000000"/>
          <w:sz w:val="23"/>
          <w:szCs w:val="23"/>
          <w:shd w:val="clear" w:color="auto" w:fill="FFFFFF"/>
        </w:rPr>
        <w:t>IT03H0306912117100000046252</w:t>
      </w:r>
      <w:r w:rsidRPr="00BC7E11">
        <w:rPr>
          <w:sz w:val="18"/>
          <w:szCs w:val="18"/>
          <w:lang w:eastAsia="it-IT"/>
        </w:rPr>
        <w:t xml:space="preserve"> </w:t>
      </w:r>
      <w:r w:rsidRPr="00BC7E11">
        <w:rPr>
          <w:b/>
          <w:sz w:val="18"/>
          <w:szCs w:val="18"/>
          <w:lang w:eastAsia="it-IT"/>
        </w:rPr>
        <w:t>CAUSALE:</w:t>
      </w:r>
    </w:p>
    <w:p w:rsidR="00BC7E11" w:rsidRDefault="00BC7E11" w:rsidP="00BC7E11">
      <w:pPr>
        <w:suppressAutoHyphens w:val="0"/>
        <w:spacing w:line="0" w:lineRule="atLeast"/>
        <w:jc w:val="both"/>
        <w:rPr>
          <w:sz w:val="18"/>
          <w:szCs w:val="18"/>
          <w:lang w:eastAsia="it-IT"/>
        </w:rPr>
      </w:pPr>
      <w:r w:rsidRPr="00BC7E11">
        <w:rPr>
          <w:b/>
          <w:sz w:val="18"/>
          <w:szCs w:val="18"/>
          <w:lang w:eastAsia="it-IT"/>
        </w:rPr>
        <w:t xml:space="preserve"> </w:t>
      </w:r>
      <w:r w:rsidRPr="00BC7E11">
        <w:rPr>
          <w:sz w:val="18"/>
          <w:szCs w:val="18"/>
          <w:lang w:eastAsia="it-IT"/>
        </w:rPr>
        <w:t>ACCONTO</w:t>
      </w:r>
      <w:r>
        <w:rPr>
          <w:b/>
          <w:sz w:val="18"/>
          <w:szCs w:val="18"/>
          <w:lang w:eastAsia="it-IT"/>
        </w:rPr>
        <w:t xml:space="preserve"> </w:t>
      </w:r>
      <w:r w:rsidRPr="00BC7E11">
        <w:rPr>
          <w:sz w:val="18"/>
          <w:szCs w:val="18"/>
          <w:lang w:eastAsia="it-IT"/>
        </w:rPr>
        <w:t xml:space="preserve">SCUOLA DI SCI </w:t>
      </w:r>
      <w:r w:rsidR="002A0C96">
        <w:rPr>
          <w:sz w:val="18"/>
          <w:szCs w:val="18"/>
          <w:lang w:eastAsia="it-IT"/>
        </w:rPr>
        <w:t>VAL DI FASSA</w:t>
      </w:r>
      <w:r w:rsidRPr="00BC7E11">
        <w:rPr>
          <w:sz w:val="18"/>
          <w:szCs w:val="18"/>
          <w:lang w:eastAsia="it-IT"/>
        </w:rPr>
        <w:t xml:space="preserve"> -</w:t>
      </w:r>
      <w:proofErr w:type="gramStart"/>
      <w:r w:rsidRPr="00BC7E11">
        <w:rPr>
          <w:sz w:val="18"/>
          <w:szCs w:val="18"/>
          <w:lang w:eastAsia="it-IT"/>
        </w:rPr>
        <w:t>Cognome:…</w:t>
      </w:r>
      <w:proofErr w:type="gramEnd"/>
      <w:r w:rsidRPr="00BC7E11">
        <w:rPr>
          <w:sz w:val="18"/>
          <w:szCs w:val="18"/>
          <w:lang w:eastAsia="it-IT"/>
        </w:rPr>
        <w:t>Nome…(dello/a studente/</w:t>
      </w:r>
      <w:proofErr w:type="spellStart"/>
      <w:r w:rsidRPr="00BC7E11">
        <w:rPr>
          <w:sz w:val="18"/>
          <w:szCs w:val="18"/>
          <w:lang w:eastAsia="it-IT"/>
        </w:rPr>
        <w:t>ssa</w:t>
      </w:r>
      <w:proofErr w:type="spellEnd"/>
      <w:r w:rsidRPr="00BC7E11">
        <w:rPr>
          <w:sz w:val="18"/>
          <w:szCs w:val="18"/>
          <w:lang w:eastAsia="it-IT"/>
        </w:rPr>
        <w:t>)CLASSE ……. Sez.:…….</w:t>
      </w:r>
    </w:p>
    <w:p w:rsidR="002A0C96" w:rsidRPr="00BC7E11" w:rsidRDefault="002A0C96" w:rsidP="00BC7E11">
      <w:pPr>
        <w:suppressAutoHyphens w:val="0"/>
        <w:spacing w:line="0" w:lineRule="atLeast"/>
        <w:jc w:val="both"/>
        <w:rPr>
          <w:sz w:val="18"/>
          <w:szCs w:val="18"/>
          <w:lang w:eastAsia="it-IT"/>
        </w:rPr>
      </w:pPr>
    </w:p>
    <w:p w:rsidR="006478FE" w:rsidRPr="00BC7E11" w:rsidRDefault="006478FE" w:rsidP="00BC7E11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Oggetto: </w:t>
      </w:r>
      <w:r>
        <w:rPr>
          <w:rFonts w:ascii="Arial" w:hAnsi="Arial" w:cs="Arial"/>
          <w:sz w:val="18"/>
          <w:szCs w:val="18"/>
          <w:u w:val="single"/>
        </w:rPr>
        <w:t>Iscrizione Gita</w:t>
      </w:r>
    </w:p>
    <w:p w:rsidR="006478FE" w:rsidRDefault="006478FE">
      <w:pPr>
        <w:widowControl w:val="0"/>
        <w:rPr>
          <w:rFonts w:ascii="Arial" w:hAnsi="Arial" w:cs="Arial"/>
          <w:sz w:val="18"/>
          <w:szCs w:val="18"/>
          <w:u w:val="single"/>
        </w:rPr>
      </w:pPr>
    </w:p>
    <w:p w:rsidR="006478FE" w:rsidRDefault="006478FE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 il presente il Sottoscritto . . . . . . . . . . . . . . . </w:t>
      </w:r>
      <w:proofErr w:type="gramStart"/>
      <w:r>
        <w:rPr>
          <w:rFonts w:ascii="Arial" w:hAnsi="Arial" w:cs="Arial"/>
          <w:sz w:val="18"/>
          <w:szCs w:val="18"/>
        </w:rPr>
        <w:t>. . . .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>.Genitore</w:t>
      </w:r>
      <w:proofErr w:type="gramEnd"/>
      <w:r>
        <w:rPr>
          <w:rFonts w:ascii="Arial" w:hAnsi="Arial" w:cs="Arial"/>
          <w:sz w:val="18"/>
          <w:szCs w:val="18"/>
        </w:rPr>
        <w:t xml:space="preserve"> dell'alunno/a . . . . . . . . . .  </w:t>
      </w:r>
    </w:p>
    <w:p w:rsidR="006478FE" w:rsidRPr="000563B8" w:rsidRDefault="006478FE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sz w:val="18"/>
          <w:szCs w:val="18"/>
        </w:rPr>
        <w:t>iscritto</w:t>
      </w:r>
      <w:proofErr w:type="gramEnd"/>
      <w:r>
        <w:rPr>
          <w:rFonts w:ascii="Arial" w:hAnsi="Arial" w:cs="Arial"/>
          <w:sz w:val="18"/>
          <w:szCs w:val="18"/>
        </w:rPr>
        <w:t>/a alla classe . .. . . …</w:t>
      </w:r>
      <w:proofErr w:type="gramStart"/>
      <w:r>
        <w:rPr>
          <w:rFonts w:ascii="Arial" w:hAnsi="Arial" w:cs="Arial"/>
          <w:sz w:val="18"/>
          <w:szCs w:val="18"/>
        </w:rPr>
        <w:t>…….</w:t>
      </w:r>
      <w:proofErr w:type="gramEnd"/>
      <w:r>
        <w:rPr>
          <w:rFonts w:ascii="Arial" w:hAnsi="Arial" w:cs="Arial"/>
          <w:sz w:val="18"/>
          <w:szCs w:val="18"/>
        </w:rPr>
        <w:t xml:space="preserve">., </w:t>
      </w:r>
      <w:r>
        <w:rPr>
          <w:rFonts w:ascii="Arial" w:hAnsi="Arial" w:cs="Arial"/>
          <w:b/>
          <w:sz w:val="18"/>
          <w:szCs w:val="18"/>
        </w:rPr>
        <w:t xml:space="preserve">ISCRIVE </w:t>
      </w:r>
      <w:r>
        <w:rPr>
          <w:rFonts w:ascii="Arial" w:hAnsi="Arial" w:cs="Arial"/>
          <w:sz w:val="18"/>
          <w:szCs w:val="18"/>
        </w:rPr>
        <w:t>il proprio figlio al Corso di (</w:t>
      </w:r>
      <w:r>
        <w:rPr>
          <w:rFonts w:ascii="Arial" w:hAnsi="Arial" w:cs="Arial"/>
          <w:sz w:val="18"/>
          <w:szCs w:val="18"/>
          <w:u w:val="single"/>
        </w:rPr>
        <w:t xml:space="preserve">fare una crocetta sull’attività prescelta, sul livello </w:t>
      </w:r>
    </w:p>
    <w:p w:rsidR="006478FE" w:rsidRDefault="006478FE">
      <w:pPr>
        <w:widowControl w:val="0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  <w:u w:val="single"/>
        </w:rPr>
        <w:t>presunto</w:t>
      </w:r>
      <w:proofErr w:type="gramEnd"/>
      <w:r>
        <w:rPr>
          <w:rFonts w:ascii="Arial" w:hAnsi="Arial" w:cs="Arial"/>
          <w:sz w:val="18"/>
          <w:szCs w:val="18"/>
          <w:u w:val="single"/>
        </w:rPr>
        <w:t xml:space="preserve"> e indicare se occorre noleggiare l’attrezzatura</w:t>
      </w:r>
      <w:r>
        <w:rPr>
          <w:rFonts w:ascii="Arial" w:hAnsi="Arial" w:cs="Arial"/>
          <w:sz w:val="18"/>
          <w:szCs w:val="18"/>
        </w:rPr>
        <w:t>):</w:t>
      </w:r>
    </w:p>
    <w:p w:rsidR="006478FE" w:rsidRDefault="006478FE">
      <w:pPr>
        <w:widowControl w:val="0"/>
        <w:rPr>
          <w:rFonts w:ascii="Arial" w:hAnsi="Arial" w:cs="Arial"/>
          <w:sz w:val="18"/>
          <w:szCs w:val="18"/>
        </w:rPr>
      </w:pPr>
    </w:p>
    <w:p w:rsidR="006478FE" w:rsidRDefault="006478FE">
      <w:pPr>
        <w:widowControl w:val="0"/>
        <w:ind w:left="708" w:firstLine="708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i/>
          <w:sz w:val="18"/>
          <w:szCs w:val="18"/>
          <w:u w:val="single"/>
        </w:rPr>
        <w:t xml:space="preserve"> Attività scelta</w:t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</w:rPr>
        <w:tab/>
      </w:r>
      <w:r>
        <w:rPr>
          <w:rFonts w:ascii="Arial" w:hAnsi="Arial" w:cs="Arial"/>
          <w:b/>
          <w:i/>
          <w:sz w:val="18"/>
          <w:szCs w:val="18"/>
          <w:u w:val="single"/>
        </w:rPr>
        <w:t>Livello</w:t>
      </w:r>
    </w:p>
    <w:p w:rsidR="006478FE" w:rsidRDefault="006478FE">
      <w:pPr>
        <w:widowControl w:val="0"/>
        <w:ind w:left="708" w:firstLine="708"/>
        <w:rPr>
          <w:rFonts w:ascii="Arial" w:hAnsi="Arial" w:cs="Arial"/>
          <w:b/>
          <w:i/>
          <w:sz w:val="18"/>
          <w:szCs w:val="18"/>
          <w:u w:val="single"/>
        </w:rPr>
      </w:pPr>
    </w:p>
    <w:p w:rsidR="006478FE" w:rsidRDefault="006478FE">
      <w:pPr>
        <w:widowControl w:val="0"/>
        <w:ind w:left="708"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□ Sci da discesa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 xml:space="preserve">□ Principiante </w:t>
      </w:r>
    </w:p>
    <w:p w:rsidR="006478FE" w:rsidRDefault="006478FE">
      <w:pPr>
        <w:widowContro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="00511A57">
        <w:rPr>
          <w:rFonts w:ascii="Arial" w:hAnsi="Arial" w:cs="Arial"/>
          <w:b/>
          <w:sz w:val="18"/>
          <w:szCs w:val="18"/>
        </w:rPr>
        <w:t xml:space="preserve">              </w:t>
      </w:r>
      <w:r>
        <w:rPr>
          <w:rFonts w:ascii="Arial" w:hAnsi="Arial" w:cs="Arial"/>
          <w:b/>
          <w:sz w:val="18"/>
          <w:szCs w:val="18"/>
        </w:rPr>
        <w:t>□ Medio</w:t>
      </w:r>
    </w:p>
    <w:p w:rsidR="006478FE" w:rsidRDefault="006478FE">
      <w:pPr>
        <w:widowControl w:val="0"/>
        <w:ind w:left="708"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□ Sci Fondo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□ Esperto</w:t>
      </w:r>
    </w:p>
    <w:p w:rsidR="006478FE" w:rsidRDefault="006478FE">
      <w:pPr>
        <w:widowControl w:val="0"/>
        <w:ind w:left="708"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□ Noleggio </w:t>
      </w:r>
      <w:proofErr w:type="gramStart"/>
      <w:r>
        <w:rPr>
          <w:rFonts w:ascii="Arial" w:hAnsi="Arial" w:cs="Arial"/>
          <w:b/>
          <w:sz w:val="18"/>
          <w:szCs w:val="18"/>
        </w:rPr>
        <w:t>sci  (</w:t>
      </w:r>
      <w:proofErr w:type="gramEnd"/>
      <w:r w:rsidR="00511A57">
        <w:rPr>
          <w:rFonts w:ascii="Arial" w:hAnsi="Arial" w:cs="Arial"/>
          <w:b/>
          <w:sz w:val="18"/>
          <w:szCs w:val="18"/>
        </w:rPr>
        <w:t xml:space="preserve">€ </w:t>
      </w:r>
      <w:r w:rsidR="002A0C96">
        <w:rPr>
          <w:rFonts w:ascii="Arial" w:hAnsi="Arial" w:cs="Arial"/>
          <w:b/>
          <w:sz w:val="18"/>
          <w:szCs w:val="18"/>
        </w:rPr>
        <w:t>20</w:t>
      </w:r>
      <w:r w:rsidR="00511A57">
        <w:rPr>
          <w:rFonts w:ascii="Arial" w:hAnsi="Arial" w:cs="Arial"/>
          <w:b/>
          <w:sz w:val="18"/>
          <w:szCs w:val="18"/>
        </w:rPr>
        <w:t xml:space="preserve"> per due giorni</w:t>
      </w:r>
      <w:r w:rsidR="00506F59">
        <w:rPr>
          <w:rFonts w:ascii="Arial" w:hAnsi="Arial" w:cs="Arial"/>
          <w:b/>
          <w:sz w:val="18"/>
          <w:szCs w:val="18"/>
        </w:rPr>
        <w:t xml:space="preserve"> discesa; € </w:t>
      </w:r>
      <w:r w:rsidR="002A0C96">
        <w:rPr>
          <w:rFonts w:ascii="Arial" w:hAnsi="Arial" w:cs="Arial"/>
          <w:b/>
          <w:sz w:val="18"/>
          <w:szCs w:val="18"/>
        </w:rPr>
        <w:t>10</w:t>
      </w:r>
      <w:r w:rsidR="00506F59">
        <w:rPr>
          <w:rFonts w:ascii="Arial" w:hAnsi="Arial" w:cs="Arial"/>
          <w:b/>
          <w:sz w:val="18"/>
          <w:szCs w:val="18"/>
        </w:rPr>
        <w:t xml:space="preserve"> per </w:t>
      </w:r>
      <w:r w:rsidR="006637B1">
        <w:rPr>
          <w:rFonts w:ascii="Arial" w:hAnsi="Arial" w:cs="Arial"/>
          <w:b/>
          <w:sz w:val="18"/>
          <w:szCs w:val="18"/>
        </w:rPr>
        <w:t xml:space="preserve">due giorni di </w:t>
      </w:r>
      <w:r w:rsidR="00506F59">
        <w:rPr>
          <w:rFonts w:ascii="Arial" w:hAnsi="Arial" w:cs="Arial"/>
          <w:b/>
          <w:sz w:val="18"/>
          <w:szCs w:val="18"/>
        </w:rPr>
        <w:t>fondo</w:t>
      </w:r>
      <w:r>
        <w:rPr>
          <w:rFonts w:ascii="Arial" w:hAnsi="Arial" w:cs="Arial"/>
          <w:b/>
          <w:sz w:val="18"/>
          <w:szCs w:val="18"/>
        </w:rPr>
        <w:t>)</w:t>
      </w:r>
    </w:p>
    <w:p w:rsidR="006478FE" w:rsidRDefault="006478FE">
      <w:pPr>
        <w:widowControl w:val="0"/>
        <w:ind w:left="70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Altezza_________    N° di scarpa___________</w:t>
      </w:r>
    </w:p>
    <w:p w:rsidR="00F578C4" w:rsidRDefault="00F578C4">
      <w:pPr>
        <w:widowControl w:val="0"/>
        <w:ind w:left="708" w:firstLine="708"/>
        <w:rPr>
          <w:rFonts w:ascii="Arial" w:hAnsi="Arial" w:cs="Arial"/>
          <w:sz w:val="18"/>
          <w:szCs w:val="18"/>
        </w:rPr>
      </w:pPr>
    </w:p>
    <w:p w:rsidR="00F578C4" w:rsidRDefault="00171757" w:rsidP="00D363BC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Autorizzo la pubblicazione sul sito di eventuali foto/video delle giornate che ritraggano mio/a figlio/a</w:t>
      </w:r>
    </w:p>
    <w:p w:rsidR="00171757" w:rsidRDefault="00171757" w:rsidP="00D363BC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Sì                                      No                      </w:t>
      </w:r>
    </w:p>
    <w:p w:rsidR="00171757" w:rsidRDefault="00171757" w:rsidP="00D363BC">
      <w:pPr>
        <w:widowContro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Firma del genitore…………………………………………………</w:t>
      </w:r>
      <w:proofErr w:type="gramStart"/>
      <w:r>
        <w:rPr>
          <w:rFonts w:ascii="Arial" w:hAnsi="Arial" w:cs="Arial"/>
          <w:sz w:val="18"/>
          <w:szCs w:val="18"/>
        </w:rPr>
        <w:t>…….</w:t>
      </w:r>
      <w:proofErr w:type="gramEnd"/>
      <w:r>
        <w:rPr>
          <w:rFonts w:ascii="Arial" w:hAnsi="Arial" w:cs="Arial"/>
          <w:sz w:val="18"/>
          <w:szCs w:val="18"/>
        </w:rPr>
        <w:t>.</w:t>
      </w:r>
    </w:p>
    <w:sectPr w:rsidR="00171757" w:rsidSect="005D5C4F">
      <w:pgSz w:w="11906" w:h="16838"/>
      <w:pgMar w:top="301" w:right="567" w:bottom="301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78FE"/>
    <w:rsid w:val="00007A2C"/>
    <w:rsid w:val="000563B8"/>
    <w:rsid w:val="000C334B"/>
    <w:rsid w:val="00114050"/>
    <w:rsid w:val="00171757"/>
    <w:rsid w:val="00185AAA"/>
    <w:rsid w:val="0022249F"/>
    <w:rsid w:val="002A0C96"/>
    <w:rsid w:val="002B5F38"/>
    <w:rsid w:val="002E0BB7"/>
    <w:rsid w:val="003107B4"/>
    <w:rsid w:val="00326034"/>
    <w:rsid w:val="003D00AA"/>
    <w:rsid w:val="003E0798"/>
    <w:rsid w:val="00403A67"/>
    <w:rsid w:val="00447966"/>
    <w:rsid w:val="004636B9"/>
    <w:rsid w:val="00471507"/>
    <w:rsid w:val="004B63EF"/>
    <w:rsid w:val="00506F59"/>
    <w:rsid w:val="00511A57"/>
    <w:rsid w:val="00543DAA"/>
    <w:rsid w:val="00560D0F"/>
    <w:rsid w:val="005A1B62"/>
    <w:rsid w:val="005D5C4F"/>
    <w:rsid w:val="006478FE"/>
    <w:rsid w:val="006541E1"/>
    <w:rsid w:val="006637B1"/>
    <w:rsid w:val="006765D1"/>
    <w:rsid w:val="00680609"/>
    <w:rsid w:val="007D62AF"/>
    <w:rsid w:val="007E229E"/>
    <w:rsid w:val="007F3E94"/>
    <w:rsid w:val="0081556D"/>
    <w:rsid w:val="008B1FA0"/>
    <w:rsid w:val="00947AD3"/>
    <w:rsid w:val="00994574"/>
    <w:rsid w:val="009C4CDC"/>
    <w:rsid w:val="009E4B5B"/>
    <w:rsid w:val="009F53E9"/>
    <w:rsid w:val="00A4164C"/>
    <w:rsid w:val="00A4207A"/>
    <w:rsid w:val="00A5056E"/>
    <w:rsid w:val="00A772B1"/>
    <w:rsid w:val="00B11B49"/>
    <w:rsid w:val="00BC7E11"/>
    <w:rsid w:val="00C42BE5"/>
    <w:rsid w:val="00CE007B"/>
    <w:rsid w:val="00D343F5"/>
    <w:rsid w:val="00D363BC"/>
    <w:rsid w:val="00D84AFD"/>
    <w:rsid w:val="00F530BE"/>
    <w:rsid w:val="00F578C4"/>
    <w:rsid w:val="00FC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,"/>
  <w:listSeparator w:val=";"/>
  <w15:chartTrackingRefBased/>
  <w15:docId w15:val="{47CF9CE9-4D13-49EC-A1AD-94597DE5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360" w:firstLine="0"/>
      <w:jc w:val="center"/>
      <w:outlineLvl w:val="2"/>
    </w:pPr>
    <w:rPr>
      <w:sz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sz w:val="28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customStyle="1" w:styleId="WW8Num2z0">
    <w:name w:val="WW8Num2z0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80"/>
      <w:u w:val="single"/>
      <w:lang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b/>
      <w:bCs/>
      <w:sz w:val="28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Rientrocorpodeltesto">
    <w:name w:val="Body Text Indent"/>
    <w:basedOn w:val="Normale"/>
    <w:pPr>
      <w:ind w:left="360"/>
    </w:pPr>
  </w:style>
  <w:style w:type="paragraph" w:customStyle="1" w:styleId="Testocommento1">
    <w:name w:val="Testo commento1"/>
    <w:basedOn w:val="Normale"/>
    <w:rPr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3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7D62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LICEO  SCIENTIFICO  “A</vt:lpstr>
    </vt:vector>
  </TitlesOfParts>
  <Company>Scuole Stimate</Company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LICEO  SCIENTIFICO  “A</dc:title>
  <dc:subject/>
  <dc:creator>Chiara Adami</dc:creator>
  <cp:keywords/>
  <cp:lastModifiedBy>giancarlo ceradini</cp:lastModifiedBy>
  <cp:revision>2</cp:revision>
  <cp:lastPrinted>2019-10-28T15:35:00Z</cp:lastPrinted>
  <dcterms:created xsi:type="dcterms:W3CDTF">2019-10-30T11:12:00Z</dcterms:created>
  <dcterms:modified xsi:type="dcterms:W3CDTF">2019-10-30T11:12:00Z</dcterms:modified>
</cp:coreProperties>
</file>